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HADHÁZI ÁDÁM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Borbás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Benzil-típusú védőcsoportok szelektív eltávolíthatóságának vizsgálata szénhidrátokon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szénhidrátok legegyszerűbb átalakítása is védőcsoportok alkalmazását igényli. A szénhidrátkémiában általánosan alkalmazott éter-, észter- és acetálcsoportok közül nagyon gyakran használják a benziléter-típusú védőcsoportokat, mivel bázikus reakciókörülmények között stabilak, glikozilezési reakciókban növelik a reakcióképességet, és eltávolításuk nem igényel drasztikus körülményeket.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célja monoszacharidok (1-naftil)metil-, és (2-naftil)metil-éter származékainak előállítása, és étercsoportok [(9-antracenil)metil-, (1-naftil)metil-, (2-naftil)metil-, p-klórbenzil-, difenilmetil-, p-metoxibenzil-] relatív stabilitásának vizsgálata N-metil-p-toluol-szulfonamid/trifluormetánszulfonsav (NMPTSA/TfOH) reagenskombináció, illetve 2,3-diklór-5,6-dicián-1,4-benzokinon (DDQ) alkalmazása mellett. Vékonyréteg-kromatográfiával követett tesztreakciókból egyértelműen látszott, hogy a difenilmetil- és p-metoxibenzilcsoport, akár 30 perc alatt teljesen eltávolítható primer és szekunder helyzetből egyaránt, míg az érdeklődésünk középpontjában lévő (1-naftil)metil- vs. (2-naftil)metil-származékok között nem adódott jelentős reaktivitásbeli különbség.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Reménykedésre adott okot, hogy egy ramnopiranóz származék vizsgálata esetén – gyenge hozammal ugyan – de képesek voltunk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NAP-csoportot szelektíven 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NAP-csoport mellől hasítani. Azonban hamar kiderült, hogy hidroxilcsoportok regenerációját követően, azok helyzetétől és az aglikon minőségétől függően, lehetőség nyílik 1,6-anhidro-vegyületek képzésére is NMPTSA/TfOH reagenskombináció jelenlétében. E kísérleti tapasztalat alapján feltételeztük, hogy az reagens felhasználható 1,6-anhidro-vegyületek előállítására. Sajnos, a vártakkal ellentétben a reakció nem játszódott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vegyület vizsgálata során világossá vált, hogy nincs számottevő különbség az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NAP- és a 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NAP-csoport NMPTSA/TfOH illetve PTSA/TfOH reagensekkel végzett eltávolításában. Ezt arra alapozzuk, hogy valamennyi esetben 1:1 arányban volt jelen a 4-OH és 6-OH termék. Végezetül elmondható tehát, hogy a reagensek minőségének, ill. mennyiségének változtatása sem hozam, sem pedig konverziójavulást nem okoz, így a reakció ebben a formájában teljesen alkalmatlan mind az 1,6-anhidro-származékok előállítására, mind a (naftil)metil-csoportok konstitúciós izomériájából fakadó szerkezeti különbségek kiaknázására. Ugyanakkor az elvégzett vizsgálatok jelenős új eredményt is hoztak: a 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NAP-étert sikerült jó hozammal szelektíven eltávolítani DDQ-nal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NAP-csoport mellől.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64316">
    <w:multiLevelType w:val="hybridMultilevel"/>
    <w:lvl w:ilvl="0" w:tplc="11152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64316">
    <w:abstractNumId w:val="48864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596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