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MÓNIKA</w:t>
            </w:r>
          </w:p>
          <w:p w:rsidR="00C275A3" w:rsidRDefault="00A96AEC" w:rsidP="00C275A3">
            <w:pPr>
              <w:pStyle w:val="Hallgatokepzes"/>
            </w:pPr>
            <w:r>
              <w:t>Ének-zene /Könyvtárpedagógia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Dr.habil.Maczelka Noémi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tanszékvezető, zongoraművész,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Szkrjabin: Mazurkák Chopin: Mazurkák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 Művészeti diákköri dolgozat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Csordás Mónika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Ének – zene tanár szak MA I. évfolyam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Zongorán bemutatandó művek: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F. Chopin: Asz-dúr (op.17 nr.3), B-dúr (op.7. nr.1.) mazurka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A. Szkrjabin: fisz-moll, g-moll, gisz-moll (op.3 nr. 2,3,9 ) mazurka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Chopin és Szkrjabin mazurkái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 : Dr. habil.Maczelka Noémi DLA intézetvezető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49543">
    <w:multiLevelType w:val="hybridMultilevel"/>
    <w:lvl w:ilvl="0" w:tplc="56163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49543">
    <w:abstractNumId w:val="23049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037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