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 TÓTH</w:t>
            </w:r>
          </w:p>
          <w:p w:rsidR="00C275A3" w:rsidRDefault="00A96AEC" w:rsidP="00C275A3">
            <w:pPr>
              <w:pStyle w:val="Hallgatokepzes"/>
            </w:pPr>
            <w:r>
              <w:t>Music Education</w:t>
            </w:r>
            <w:r>
              <w:br/>
            </w:r>
            <w:r w:rsidR="00E77B23">
              <w:t>BA,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Noémi Maczelka</w:t>
            </w:r>
          </w:p>
          <w:p w:rsidR="00DB4822" w:rsidRDefault="00DB4822" w:rsidP="00E11062">
            <w:pPr>
              <w:pStyle w:val="Konzulensek"/>
            </w:pPr>
            <w:r w:rsidRPr="00DB4822">
              <w:t>Pianist, Professor,  Head of the Arts Institute and the Department of Music Education,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Scriabin: Two preludes Op. 11 No. 13, 14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Made by: Viktor Tóth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Szeged University "Juhasz Gyula" Faculty of Education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Piano performances: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A. Scriabin: G-flat major, e-flat minor (Op. 11 No. 13, 14 ) preludes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 of the dissertation: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Flowers among cannons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Chopin's and Scriabin's commonalities in their preludes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Consultant: Dr.habil.Noemi Maczelka DLA</w:t>
      </w:r>
      <w:r>
        <w:rPr>
          <w:color w:val="000000"/>
          <w:sz w:val="24"/>
          <w:szCs w:val="24"/>
        </w:rPr>
        <w:br/>
        <w:t xml:space="preserve">Pianist, Professor,</w:t>
      </w:r>
      <w:r>
        <w:rPr>
          <w:color w:val="000000"/>
          <w:sz w:val="24"/>
          <w:szCs w:val="24"/>
        </w:rPr>
        <w:br/>
        <w:t xml:space="preserve">Head of the Arts Institute and the Department of Music Education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58625">
    <w:multiLevelType w:val="hybridMultilevel"/>
    <w:lvl w:ilvl="0" w:tplc="52712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58625">
    <w:abstractNumId w:val="849586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541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