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KATA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Asztalos Bence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Széki népdalcsokor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sok érdekes, és a magyar ember számára fontos dolgokra tértem ki. Fontosnak tartottam, hogy beszéljek magáról Székről. Az ott élő emberekről, szokásokról, hagyományokról, táncokról és azon belül is a viseletekről. Beszéltem magáról a népdalgyűjtésről, hogy kik voltak az első népdalgyűjtőink. Kitértem arra, hogy merre gyűjtöttek többnyire népdalokat, hogy mivel gyűjtötték be ezeket a "gyönyörűségeket". A népdalgyűjtés fejezetnél elengedhetetlennek tartottam, hogy meg ne említsem az adatközlőket, akiktől ezeket a dalokat megismertük.  Két féle csoportba soroltam az adatközlőket a dolgozatban. Leírtam dolgozatomban a három népdalom rövid, de tartalmas elemzését. Kitértem arra, hogy ki gyűjtötte,hol, mikor és, hogy ki volt az adatközlője.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57883">
    <w:multiLevelType w:val="hybridMultilevel"/>
    <w:lvl w:ilvl="0" w:tplc="26958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57883">
    <w:abstractNumId w:val="70757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153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