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 JUHÁSZ</w:t>
            </w:r>
          </w:p>
          <w:p w:rsidR="00C275A3" w:rsidRDefault="00A96AEC" w:rsidP="00C275A3">
            <w:pPr>
              <w:pStyle w:val="Hallgatokepzes"/>
            </w:pPr>
            <w:r>
              <w:t>music</w:t>
            </w:r>
            <w:r>
              <w:br/>
            </w:r>
            <w:r w:rsidR="00E77B23">
              <w:t>BA,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Bence Asztalos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Roaming in Szék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Roaming in Szék (Résumé)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subject of my essay is a distant, but very valuable rate of Hungarian culture. As well as singing a bunch of folk-songs from Szék, I wanted to create scenario for széki people’s traditions, dances and wear. I wrote about persons who collected folk-songs. I listed some area and presented the tool used for notation of these lovely pearls of folk-music. In the chapter “Népdalgyűjtés” I found it extremely important to talk about the old peasants (“transmitters”), who presented these songs. In my essay I could divide them into groups, and gave a short analyse of the three chosen folk-songs, mentioning who, when and where collected them, and who was the transmitter. The reason I had this subject in my essay is the deep love for folk songs in my heart.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66080">
    <w:multiLevelType w:val="hybridMultilevel"/>
    <w:lvl w:ilvl="0" w:tplc="38948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66080">
    <w:abstractNumId w:val="107660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878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