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SALLAY</w:t>
            </w:r>
          </w:p>
          <w:p w:rsidR="00C275A3" w:rsidRDefault="00A96AEC" w:rsidP="00C275A3">
            <w:pPr>
              <w:pStyle w:val="Hallgatokepzes"/>
            </w:pPr>
            <w:r>
              <w:t>Music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Szabadi Józsefné dr.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Joóbné Éva Czifra</w:t>
            </w:r>
          </w:p>
          <w:p w:rsidR="00DB4822" w:rsidRDefault="00DB4822" w:rsidP="00E11062">
            <w:pPr>
              <w:pStyle w:val="Konzulensek"/>
            </w:pPr>
            <w:r w:rsidRPr="00DB4822">
              <w:t>assistant,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Beethoven: I love you, Meszlényi Róbert: Egy pillantás a szemedben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Gergely Sallay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Beethoven: I love you, Meszlényi: Ein Blick in deine Augen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essai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Gergely Sallay: singing</w:t>
      </w:r>
      <w:r>
        <w:rPr>
          <w:color w:val="000000"/>
          <w:sz w:val="24"/>
          <w:szCs w:val="24"/>
        </w:rPr>
        <w:br/>
        <w:t xml:space="preserve">correpetition: Joóbné Éva Czifra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SZTE JGYPK, Music department</w:t>
      </w:r>
      <w:r>
        <w:rPr>
          <w:color w:val="000000"/>
          <w:sz w:val="24"/>
          <w:szCs w:val="24"/>
        </w:rPr>
        <w:br/>
        <w:t xml:space="preserve">Ének-zene alapszakos szakember BA</w:t>
      </w:r>
      <w:r>
        <w:rPr>
          <w:color w:val="000000"/>
          <w:sz w:val="24"/>
          <w:szCs w:val="24"/>
        </w:rPr>
        <w:br/>
        <w:t xml:space="preserve">második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Supervisor:</w:t>
      </w:r>
      <w:r>
        <w:rPr>
          <w:color w:val="000000"/>
          <w:sz w:val="24"/>
          <w:szCs w:val="24"/>
        </w:rPr>
        <w:br/>
        <w:t xml:space="preserve">Szabadyné dr. Magdolna Békési</w:t>
      </w:r>
      <w:r>
        <w:rPr>
          <w:color w:val="000000"/>
          <w:sz w:val="24"/>
          <w:szCs w:val="24"/>
        </w:rPr>
        <w:br/>
        <w:t xml:space="preserve">professor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72955">
    <w:multiLevelType w:val="hybridMultilevel"/>
    <w:lvl w:ilvl="0" w:tplc="67424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72955">
    <w:abstractNumId w:val="90572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90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