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MIKITA</w:t>
            </w:r>
          </w:p>
          <w:p w:rsidR="00C275A3" w:rsidRDefault="00A96AEC" w:rsidP="00C275A3">
            <w:pPr>
              <w:pStyle w:val="Hallgatokepzes"/>
            </w:pPr>
            <w:r>
              <w:t>music</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ALADAR SZUCS</w:t>
            </w:r>
          </w:p>
          <w:p w:rsidR="00DB4822" w:rsidRDefault="00C275A3" w:rsidP="004D7940">
            <w:pPr>
              <w:pStyle w:val="Hallgatokepzes"/>
            </w:pPr>
            <w:r>
              <w:t>music</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VARGA</w:t>
            </w:r>
          </w:p>
          <w:p w:rsidR="00C275A3" w:rsidRDefault="00A96AEC" w:rsidP="00C275A3">
            <w:pPr>
              <w:pStyle w:val="Hallgatokepzes"/>
            </w:pPr>
            <w:r>
              <w:t>Music</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Józsefné Szabady</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Róbert Meszlényi: Stabat Mater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name of Róbert Meszlényi has been undeservedly forgotten by posterity. Yet, based upon his life’s work he should be granted a prominent place in the annals of music history. A man with immense working capacity, Meszlényi, appointed as the secretary of the Music Academy made efforts in order to preserve the cultural superiority of Hungarian music in concordance with the principles of Klebelsberg during one of the stormiest periods of our national history. Unfortunately, the new system following World War II condemned him to oblivion since he not fit into the ideology of the new political elite. However, processing the manuscript bequest of Meszlényi preserved by his daughter bids fair prospects: the situation can be changed. In this light, our ensemble sets out to perform for the very first time one of Meszlényi’s relatively few compositions: the Stabat Mater.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42999">
    <w:multiLevelType w:val="hybridMultilevel"/>
    <w:lvl w:ilvl="0" w:tplc="74834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42999">
    <w:abstractNumId w:val="40342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537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