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VASVÁRI NIKOLETT</w:t>
            </w:r>
          </w:p>
          <w:p w:rsidR="00C275A3" w:rsidRDefault="00A96AEC" w:rsidP="00C275A3">
            <w:pPr>
              <w:pStyle w:val="Hallgatokepzes"/>
            </w:pPr>
            <w:r>
              <w:t>csecsemő- és kisgyermeknevelő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Bartáné dr. Góhér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„Katalinka, szállj el!” A magyar népi énekes játékok és mondókák komplex fejlesztő hatása bölcsődében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éneklés és a zene nélkülözhetetlen egy gyermek egészséges fejlődésében. Sajnos nagyon sok gyermeknek minimális zenei élményben van része élete kezdetén, éppen akkor, mikor a legnagyobb szüksége volna rá. Sokan olyan családból jöttek, ahol nem énekeltek nekik elalvás előtt, nem játszottak velük ölbeli játékokat, nem szeretgették őket eleget. Ezeket a gyermekeket, tudtukon kívül, számtalan élménytől megfosztották.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szeretném bemutatni, hogy az eltérő szociális háttérrel rendelkező gyerekek között mekkora az egyéni fejlettségi különbség, hogy a több törődés és fejlesztés hatására meghatározott idő alatt a különbségek kezdenek eltűnni a gyerekek között. Valamint szeretnék rávilágítani arra a tényre, hogy a 0-3 éves korosztály egy kevés többlet odafigyelés és fejlesztés hatására hatalmas fejlődést tud mutatni mind szociális, mind kognitív és emocionális téren.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Kodály Zoltán és Forrai Katalin életüket annak szentelték, hogy megismertessék és megszerettessék a magyar zenei folklórt a gyermekekkel. Sokat tettek azért, hogy természetes legyen számukra a magyar dallamok ismerete és szeretete. Magyarországon, de a világ sok más országában is Kodály Zoltán zenepedagógiai elvei alapján folyik a zenei nevelés.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ölbeli játékok, népi énekes játékok komplex módon fejlesztik a bölcsődés korú gyermekeket, hiszen önmagukban is hatással vannak a gyermek fejlődésére; a dalok, mondókák közelebb hozzák egymáshoz a gyermeket és a felnőttet. Fejlesztik a mozgás, a beszéd, a zenei fejlődést; a kognitív, az emocionális és a szociális fejlődésüket segítik, mindemellett erősítik a magyarságtudatot és a környezetünk szeretetére nevelnek.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folyamatosan változnak, napról-napra tapasztalható előrelépés a fejlődésükben. A pedagógusoknak hatalmas a felelősségük, hogy milyen irányban történik a nevelés. Fejlesztésem során minden gyermekhez az egyéni fejlettségi szintje szerint igazodtam, és törekedtem arra, hogy a számára megfelelő fejlesztést nyújtsam.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 hónapos kutatásom eredményesen zárult. Minden gyermeken, akivel foglalkoztam, kimutatható fejlődés tapasztalható. Voltak, akik a kutatásom megkezdése előtt már fejlettebbek voltak társaiknál egy-egy területen, náluk igyekeztem a már meglévő képességeiket tovább növelni; míg mások lemaradtak a társaiktól egy-egy területem, náluk a hiányosságok pótlására fektettem a hangsúlyt.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1783">
    <w:multiLevelType w:val="hybridMultilevel"/>
    <w:lvl w:ilvl="0" w:tplc="54041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1783">
    <w:abstractNumId w:val="21041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419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