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NIKOLETT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DOBÓ BETTINA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Alkalmazott Bölcsészeti és Pedagógiai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Bencze Sándorné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főiskolai hallgatók életmódja és sporttal kapcsolatos véleményük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Főiskolai hallgatókkal foglalkozó közlések többsége a testi felépítést, a fizikai teljesítőképességet, az egészségi állapotot és az életmódot elemzi. A téma mindig aktuális, hiszen a társadalmi-gazdasági változások, a tanulóifjúságot érintő pedagógiai hatások, a felsőoktatás testnevelésének és sportjának napi gondjai szükségessé teszik újabb kutatások megtervezését.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jellemezni a főiskolai hallgatók időbeosztását és megoldási javaslattal élni a pedagógusképzés javításának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során alkalmazott kérdőív kérdései a következő tevékenységek időráfordításaira vonatkoztak: testi higiénia, alvás, étkezés, órákon való részvétel, szabadidő aktív,passzív eltöltése.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hallgatóink helytelenül táplálkoznak. A főétkezések között nagy mennyiségben csokit, chipset fogyasztanak, a gyümölcs és a zöldség fogyasztásuk háttérbe szorul.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órán túli tanulás igen változó képet mutat, órarendi tantárgyak határozzák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Szabadidő aktív eltöltésében a rendszeres testmozgást folytató hallgatók aránya csak 21%, 55% nem sportol, 13% nem szereti a testmozgást. A szabadidő passzív eltöltésében a hallgatók 39% -a 1-2 óránál több időt tölt a számítógép és a tévé előtt.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jól szemléltetik, hogy a pedagógusjelöltek értékrendjében az egészségértéke háttérbe szorul.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 tanító nem hangsúlyozza az egészséges életmód és azon belül a testmozgás fontosságát, és nem szeretteti meg a tanulókkal - mert maga sem érzi annak fontosságát-, akkor az inaktív népesség aránya még nagyobb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57584">
    <w:multiLevelType w:val="hybridMultilevel"/>
    <w:lvl w:ilvl="0" w:tplc="69042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57584">
    <w:abstractNumId w:val="40457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931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