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ALEXANDRA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Bontovics Ignác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Biomatematika szemléltetésének lehetősége alsóban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dolgozatában arra vállalkozik, hogy egy interdiszciplináris tudományterület, azaz a biomatematika szemléltetési lehetőségeinek tanórai felhasználásával kínáljon módszertani megújulást az általános iskola alsó tagozatában. A biomatematika módszereinek alkalmazására a szerzőt jelentős mértékben személyes motivációk késztették, miszerint már az általános iskolában is érdekelte a matematika és a biológiai is egyaránt, középiskolásként pedig már foglalkozott genetikai kérdések matematikai módszerekkel való vizsgálatával. Tanító szakos hallgatóként azonban nem a meglévő kutatásokat továbbfejlesztését tűzte ki célul, hanem a biomatematika olyan szintű leegyszerűsítésére törekedett, amely lehetővé tette, hogy a tudományterület alapjai az általános iskolás gyermekek számára is megérthetővé, elsajátíthatóvá váljanak.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Munkájának elméleti részében a szerző arra törekszik, hogy rendszerezze a biomatematika megértéséhez elengedhetetlen matematikai, illetve biológia alapfogalmakat. Ezen felül ismerteti a különböző örökélődési formákat az intermedier, illetve domináns-recesszív öröklődést. Levezeti továbbá különböző virágok szaporodásának eredményeit, bemutatja azt, hogy mely tulajdonság hogyan öröklődik, hogyan alakul ki. Erre a kérdéskörre elsősorban nem egy biológus, hanem egy tanító szemszögéből világít rá, azt a szempontot alapul véve, hogy mindaz, amiről szó esik, az egy alsó tagozatos gyermek számára is érthető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rendszerező munkát követően a biomatematika módszerének gyakorlati alkalmazására, kipróbálására is sor került a Szent István Egyetem Alkalmazott Bölcsészeti és Pedagógia Kar Gyakorló Általános iskolájának 4. osztályában, ahol az egyszerűbb, intermedier öröklődést szemléltetése során alkalmazta a szerző a biomatematika módszerét.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alkalmazásával a szerző célja egyrészt egy új tudományterület általános iskolai oktatásban való felhasználási lehetőségének bemutatása volt, másrészt annak hangsúlyozása, hogy e módszer megismertetése, alkalmazása felhasználható a természettudományos területen kiemelkedő, tehetséges gyermekek „felfedezésére”.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93139">
    <w:multiLevelType w:val="hybridMultilevel"/>
    <w:lvl w:ilvl="0" w:tplc="52400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93139">
    <w:abstractNumId w:val="73793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072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