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KRASZKÓ EMESE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Szilvássy Orsolya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televízió szocializációs hatása, gyerekek a képernyő előtt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televízió a szabadidős érdeklődés központi eleme és a legtöbb ember számára a tévénézés jelenti a közös kulturális környezetet is, illetve a társadalmi valóság elsődleges forrásává is. A televízió a másodlagos szocializáció egyértelmű és hangsúlyos része lett úgy a felnőtteknél, mint a gyerekeknél. A kérdés az, vajon milyen mértékben van szerepe és hatása a televíziónak mint tömegkommunikációs eszköznek a gyerekekre? Mindazok a csoportok, ahová tartozunk, a legszűkebb környezetünk, a családunk segítenek bennünket attitűdjeink, identitásunk kialakításában: a nyelv megtanulása, a másokkal való együttműködés, amire a kommunikáció bír a legnagyobb hatással, mind az elsődleges szocializáció részei. A másodlagos szocializáció részét képezik azok a hatások, amelyek ezen a színtéren kívül zajlanak, például az óvoda intézményével vagy a televízióval való találkozás során hatnak. Mivel a másodlagos szocializáció teljes mértékben ráutalt az elsődleges szocializációra, a tömegmédia csak akkor jut el sikeresen a közönségéhez, ha az illeszkedik a családban kialakult szabályokhoz, értékrendszerhez.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televízió gyermekekre gyakorolt hatását tekintve a folyamat összetettsége miatt a mai napig megoszlanak a vélemények. Az első kommunikációelméleti iskola, amely ezzel a kérdéskörrel foglalkozott, egyfajta kritikai álláspontot képvisel. E szerint a média olyan hatalom, amely képes teljes befolyása alá vonni az embert. A társadalmi problémákért a médiát tartják elsősorban felelősnek. Szerintük a televízió sietteti a gyermekek felnövését és elmossa a gyerekek és a felnőttek közötti határt. Manapság a közvélemény nagy része, még mindig e radikális és pesszimista szemléletnek megfelelően gondol a médiára és azon belül a televízióra. A média hatásának az értelmezésére megjelent egy optimistább megközelítés is. Ez a gyerekeket aktív résztvevőként kezeli, akiknek van egy spontán médiaolvasó képességük. Véleményük szerint a televízió jelentős mértékben fejlesztheti a kreativitást, és az újdonságra való hajlamot, segítheti őket a tudatosság új formájának kialakításában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 helyes médiahasználatának kialakításához így nemcsak a média törvényi szabályozásainak betartására van szükség, hanem arra is, hogy a befogadók „képviselői” – a szülők, a pedagógusok, a pszichológusok – együttesen ruházzák fel a gyerekeket a televízióban esetlegesen megjelenő negatív hatások ellen, hiszen a tömegmédiát megkerülni nem lehet, és nem is kell.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28457">
    <w:multiLevelType w:val="hybridMultilevel"/>
    <w:lvl w:ilvl="0" w:tplc="28799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28457">
    <w:abstractNumId w:val="90928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477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