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PETRA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Alkalmazott Bölcsészeti és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Kós Nóra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SZIE ABPK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Figyelem vizsgálata 6-7 éves korban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dolgozata témájaként a figyelem vizsgálatát választotta. Óvodapedagógus-jelöltként azért tartotta fontosnak a figyelem vizsgálatát, mert az óvodás gyermekek figyelmének megfelelő kialakulása elöljárója az iskolaérettségnek. A figyelem (szelektív figyelem, szándékos figyelem) ugyanis alapfeltétele a tanulás folyamatának. A szerző célul tűzte ki az összes megismerőtevékenység vizsgálatát, ezen belül a figyelem vizsgálatára fektette a hangsúlyt. A figyelem azon folyamatok összessége, amelynek révén a szervezet a környezetnek azokat a mozzanatait dolgozza fel, amelyek az éppen folyó viselkedés, vagy egy új viselkedés megindítása szempontjából lényegesek. A figyelem befolyásolja a teljesítményt, segíti, esetlegesen megakadályozza a feladatmegoldást. Kisgyermekkorban spontán figyelem jellemző, ekkor jelenik meg a szándékos figyelem (6-9 év).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figyelem főbb funkciói: Szelektív funkció (A nap során számtalan inger ér minket, de mégis ki tudjuk választani azt, ami a legfontosabb számunkra); Riasztó funkció (Az életben maradást és a testi épség védelmét szolgálja); Appercepciós funkció (Az éberségünket biztosítja).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figyelem két nagy területe: Szándékos figyelem: Iskolaérettségre kell, hogy kialakuljon, 6-7 éves korra. Önkéntelen figyelem: A gyermek az érdeklődésének megfelelően tud figyelni arra a területre, kisebb korban jellemző.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vizsgálatát megelőzően feltételezte, hogy: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nagycsoportban a szelektív figyelem és a figyelem tartóssága ennek az életkornak megfelelő;az 1-5 percig tartó időtartamban a 2-3. percben lesz a gyermekek figyelme tartósabb, a többi esetben gyengébb.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dolgozatához szükséges adatokat a szerző kétféle kutatási eredménnyel támasztotta alá.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vizsgálat, amely a gyermekek figyelmével kapcsolatos, az ún. Edtfeldt vizsgálat. A tanulási nehézségekkel küzdő gyerekek egyik jellegzetes problémája a téri pozíció érzékelése. Ezt is vizsgálja ez a feladatlap.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vizsgálat, amely a gyermekek figyelmével kapcsolatos, Szék-lámpa elnevezésű, teszt jellegű vizsgálat. E vizsgálat segítségével meg lehet állapítani, hogy mennyire tartós az idő múlásával a gyermekek figyelme.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vizsgálati eredmények kiértékelését követően megállapítható, hogy a szerző által meghatározott hipotézisek teljesültek.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07516">
    <w:multiLevelType w:val="hybridMultilevel"/>
    <w:lvl w:ilvl="0" w:tplc="55973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07516">
    <w:abstractNumId w:val="373075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9037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