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VARGA</w:t>
            </w:r>
          </w:p>
          <w:p w:rsidR="00C275A3" w:rsidRDefault="00A96AEC" w:rsidP="00C275A3">
            <w:pPr>
              <w:pStyle w:val="Hallgatokepzes"/>
            </w:pPr>
            <w:r>
              <w:t>Pre-School Teacher</w:t>
            </w:r>
            <w:r>
              <w:br/>
            </w:r>
            <w:r w:rsidR="00E77B23">
              <w:t>BA, 5.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Nóra Kós</w:t>
            </w:r>
          </w:p>
          <w:p w:rsidR="00DB4822" w:rsidRDefault="00DB4822" w:rsidP="00E11062">
            <w:pPr>
              <w:pStyle w:val="Konzulensek"/>
            </w:pPr>
            <w:r w:rsidRPr="00DB4822">
              <w:t>  professor’s assistant,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Observation of attention in the age of 6–7 years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author is preoccupied with the observation of preschool-age children’s attention which can be reasonably regarded as an important factor of school maturity. She hypothesizes that in an period lasting from 1–5 minutes children’s attention reaches its highest point in 2–3 minutes otherwise shows weaker results. She uses two methods to support her thesis: the so called Edtfeldt-examination for measuring children’s space-position sensation and the so called “chair-lamp” test for measuring the duration of children’s attention as time is passing. She carried out her examination in Vésztő, Bartók Béla Educational Centre Négyszínvirág Preschool Institute. Both the results of the examination and the used theoretical background enforced the correctness of the hypothesized theses.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53576">
    <w:multiLevelType w:val="hybridMultilevel"/>
    <w:lvl w:ilvl="0" w:tplc="92820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53576">
    <w:abstractNumId w:val="56053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3416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