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KAPITÁNY ADRIENN</w:t>
            </w:r>
          </w:p>
          <w:p w:rsidR="00C275A3" w:rsidRDefault="00A96AEC" w:rsidP="00C275A3">
            <w:pPr>
              <w:pStyle w:val="Hallgatokepzes"/>
            </w:pPr>
            <w:r>
              <w:t>történelem-levéltár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Pajkossy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közlekedés fejlesztésére vonatkozó elképzelések az 1828-1830. évi országos bizottság javaslatainak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átfogó, ám ebből a szempontból részletesen még nem elemzett forráscsoport segítségével arra keresem a választ, hogy hogyan gondolkodtak a közlekedés fejlesztéséről és az azzal összefüggő kérdésekről a reformkor kezdeti szakaszában.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1825–1827. évi országgyűlésen kiküldött országos bizottság kereskedelmi munkálata tíz törvénycikket és indoklását tartalmazta a közlekedés fejlesztésével és egyet a közhasznú beruházások finanszírozására felállítandó közalappal kapcsolatban. A dolgozat egyik célja e munka ismertetése és elemzése. Másrészt, figyelmemet kiterjesztettem a javaslatra válaszul adott, az Országos Levéltárban található, többnyire kéziratos vármegyei véleményekre, bevonva a vizsgálatba a szélesebb, vármegyei közvéleményt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 a bizottság munkálatainak többségét – a kereskedelmi munkálatot is beleértve – összességében konzervatívnak értékelték a kortársak és a történettudomány is, éppen a közlekedésre vonatkozó javaslatai között található néhány egészen előremutató és modern gondolat. A javaslatok vizsgálata során megállapíthatjuk, hogy a kereskedelmi munkálat és a rá adott megyei válaszok nemcsak összefoglalását jelentik a kor közlekedési problémáinak és megoldandó feladatainak (utak és csatornák építése, folyók szabályozása, törvénytelenül szedett vámok eltörlése stb.), de sok mindent elárulnak a közgondolkodás alakulásáról is. A megyei vélemények elemzésével láthatóvá válik, hogy milyen ellentmondásokat okozott a rendi kiváltságok megőrzésének igénye és az a felismerés, hogy a nemességnek is részt kell vennie a közlekedés fejlesztésében. A társadalmi különbségek nélküli vámfizetés, a közalap felállításához történő nemesi hozzájárulás problémái, valamint az utak építése kapcsán megjelenő, a jobbágyterhek csökkentésére irányuló törekvések beemelik a javaslatot a reformkor nagy törekvései, a közteherviselés és az érdekegyesítés kérdéskörébe.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munkálat ugyan soha nem került az országgyűlés elé, az 1832–1836. évi diétán néhány kiragadott kérdésben mégis olyan nagyjelentőségű törvények születtek e tervezet alapján, mint a Pestet és Budát összekötő állandó hídról vagy a vasút-, csatorna- és hídépítő vállalatoknak adandó kedvezményekről szóló törvénycikkek.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89162">
    <w:multiLevelType w:val="hybridMultilevel"/>
    <w:lvl w:ilvl="0" w:tplc="30232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89162">
    <w:abstractNumId w:val="24389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456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