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SUHAJDA SZABOLCS</w:t>
            </w:r>
          </w:p>
          <w:p w:rsidR="00C275A3" w:rsidRDefault="00A96AEC" w:rsidP="00C275A3">
            <w:pPr>
              <w:pStyle w:val="Hallgatokepzes"/>
            </w:pPr>
            <w:r>
              <w:t>Ruszisztika</w:t>
            </w:r>
            <w:r>
              <w:br/>
            </w:r>
            <w:r w:rsidR="00E77B23">
              <w:t>MA,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Szvák Gyula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cári intervenció az 1830-31-es lengyel felkelésben és az intervenció magyarországi vonatkozásai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bécsi kongresszus határozatait garantáló szent szövetségi rendszer ellenére a Habsburg Birodalom és Oroszország között a korszakban többször voltak diplomáciai konfliktusok. A lengyel felkelés előtti években elsősorban a balkáni kérdés, orosz-török háború miatt éleződtek ki a külpolitikai kapcsolatok a két nagyhatalom között. A bécsi kongresszus értelmében Oroszországhoz került a korábbi Varsói Nagyhercegség nagyobb része Kongresszusi Lengyelország néven. Kezdetben viszonylagos szabadság volt megfigyelhető a területen. A feszültségek az 1820-as évek elején kezdtek el kiéleződni. Az 1830. november 29-én kirobbant a felkelést a cári csapatok 1831. szeptember 7-én verték le, amelyet komoly megtorlás követett.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magyar társadalom számára először 1830. december 10-én a Magyar Kurír tudósít a Kongresszusi Lengyelországban történtekről. A magyar sajtó a fennálló cenzúra ellenére gyakran közölt a felkelőkkel rokonszenvező cikkeket. Felkeléssel leggyakrabban a Hasznos Mulatságok című újság foglalkozott. A magyar társadalom szimpátiája nemcsak gesztusokban, hanem konkrét társadalmi megnyilvánulásokban is megmutatkozott. Elsősorban az ország északkeleti részén van erre sok példa.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lengyel felkelés idején a kelet-európai nagyhatalmak szövetsége újra kezdett helyreállni. Poroszország mellett Ausztria is passzívan Oroszországot támogatta. Az országba érkező lengyel menekülteket a hatóságok igyekeztek kiadni Oroszországnak, határokat igyekeztek lezárni. Az 1831 júliusában az északkeleti vármegyékben kirobbant parasztfelkelés azt mutatta, hogy a magyarországi szláv és ortodox nemzetiségek nem a lengyel felkelőkkel, hanem Oroszországgal szimpatizáltak.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politikai életben először a vármegyei közgyűléseken foglalkoztak a kérdéssel 1831-32-ben. Itt még megjelenik a lengyel felkelők megsegítésének konkrét elképzelése azonban jellemzővé válik, hogy általánosabb érvényű vélemények fogalmaznak meg a közgyűlésen felszólalók. 1833 novemberében került sor vitára az országgyűlésen a lengyelekről. A felszólalások tükrében nyilvánvalóvá válik, hogy az országgyűlési követek a lengyelek ügyét saját belpolitikai jogaik érdekében igyekeztek felhasználni. Oroszország bírálata gyakrabban jelenik meg. A követek elsősorban az autokratikus orosz berendezkedéssel és az orosz nagyhatalmi politikával kapcsolatban fogalmaznak meg kritikákat.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761453">
    <w:multiLevelType w:val="hybridMultilevel"/>
    <w:lvl w:ilvl="0" w:tplc="481653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761453">
    <w:abstractNumId w:val="4676145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022234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