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SIMONKAY MÁRTON</w:t>
            </w:r>
          </w:p>
          <w:p w:rsidR="00C275A3" w:rsidRDefault="00A96AEC" w:rsidP="00C275A3">
            <w:pPr>
              <w:pStyle w:val="Hallgatokepzes"/>
            </w:pPr>
            <w:r>
              <w:t>történelem (földrajz minor)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Estók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„Áldott felszabadulás a féktelen vizek zsarnoksága alul” - A Rába-szabályozás 1886 és 1893 közötti munkálatainak társadalmi megítélése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Százharminc éve, 1883 telén kétségbeesve fordultak Árpás rábaközi falu elöljárói a szolgabíróhoz: „községünk nagyobb részben víz alatt áll, szobák, istállók és pajták egy aránt, s olyan nagy rémülést okozott a községben, hogy azt sem tudta az ember merre meneküljön.” Az árvíz, amely a Rábaköz vidéke mellett Győr városát is elöntötte, szinte az utolsó csepp volt a pohárban: tovább már nem késlekedhetett az állami beavatkozás a Rába és a Rábca megregulázására. A 6,6 millió forintos költségvetésű munkálatok az 1885. évi XV. törvénycikk nyomán a rákövetkező évben indultak meg. A mederátvágások, töltésépítések és más folyómenti munkák nem voltak előzménytelenek: csaknem háromszáz év vármegyei vitája, valamint egy erkölcsileg és pénzügyileg meghasonlott vízszabályozási társulat állt ekkor már az Alsó-Rába-vidék vízrendezése mögött. A nagyszabású tervek véghezvitelében a korszak kiváló magyar mérnökei működtek együtt, megalapozva ezzel a kortársak által Magyarország első sikeres vízszabályozásaként emlegetett műveletet. Hogyan vélekedtek azonban erről azok, akik számára mindennapos volt a Rábának és mellékfolyóinak árvízi fenyegetése? Írásomban – a szabályozás körülményeinek, szerveződésének bemutatása mellett – erre keresek választ: városiak és vidékiek, vezetők és munkások, birtokosok és parasztok hozzáállásáról és ennek változásairól igyekszem képet adni levéltári iratok és a korabeli helyi sajtó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32855">
    <w:multiLevelType w:val="hybridMultilevel"/>
    <w:lvl w:ilvl="0" w:tplc="74762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32855">
    <w:abstractNumId w:val="156328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7619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