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SIMONKAY</w:t>
            </w:r>
          </w:p>
          <w:p w:rsidR="00C275A3" w:rsidRDefault="00A96AEC" w:rsidP="00C275A3">
            <w:pPr>
              <w:pStyle w:val="Hallgatokepzes"/>
            </w:pPr>
            <w:r>
              <w:t>History (Geography minor)</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Estók</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‘Blessed relief from the tyranny of lawless water’ – Social Evaluation of the Water Regulation Works on Rába between 1886 and 1893</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130 years ago, in the winter of 1883, the leaders of Árpás (a village in Rábaköz) turned desparately to their arbiter, claiming, ‘a great part of our village is now under water, rooms, stables and sheds, too, and this caused such great alarm here that one did not know where to escape.’ The flood inundating Rábaköz as well as the city of Győr was the last straw. The state could no longer defer regulating the rivers Rába and Rábca: the works, which cost 6.6 million forints, started the next year, in accordance with the 15th law of 1885. The idea of the cut-offs of the watercourse, the construction of banks and the other works came up not at all as a novelty in the history of the regulation of Rába: it was preceeded by an almost three-hundred-year-long dispute on the issue among several counties, and also by the formation of a water-regulating association, which had been morally and financially disrupted prior the works. Prominent Hungarian engineers worked together during the execution of the enormous plans, founding the procedure referred to by contemporaries as “the first successful water regulation in Hungary.” But what did those think about the subject who were daily exposed to the threats of floods of the Rába and its tributaries? Besides showing the circumstances of the regulation and the role of the organisations set up in relation with it I endeavour to give account of the ever-changing attitude towards the water regulation displayed by city-dwellers and country-people, leaders and workers, land-owners and peasants – with the aid of contemporary local press and records accessible in archives.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65567">
    <w:multiLevelType w:val="hybridMultilevel"/>
    <w:lvl w:ilvl="0" w:tplc="49723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65567">
    <w:abstractNumId w:val="27965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7243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