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JÁNOKI DÁVID</w:t>
            </w:r>
          </w:p>
          <w:p w:rsidR="00C275A3" w:rsidRDefault="00A96AEC" w:rsidP="00C275A3">
            <w:pPr>
              <w:pStyle w:val="Hallgatokepzes"/>
            </w:pPr>
            <w:r>
              <w:t>Történelem MA gazdaság és társadalomtörténet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Mátay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Mentalitás és információ a reformkorban - A váci kisemberek és az információáramlás csatornái 1836-1842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reformkor egyes kiválasztott eseményeit a váci kisemberek szemszögéből vizsgálom meg. A kisember vitatott fogalma alatt Natalie Zemon Davis definícióját értem (Menu Peuple).  Többek között E.P. Thompson, Jacob Levi Moreno és Peter Glick történeti-szociológiai és szociálpszichológiai elméletei segítségével végig kísérem az 1840. évi XIX. tc (A Zsidókról) váci fogadtatását. Kutatásom hiánypótló céllal készült, ugyanis az eddigi történeti kutatás többnyire a Széchenyi-Kossuth vitára, a reformkori diétákra, vagy éppen a jobbágyfelszabadítás körüli vitákra fókuszált. Dolgozatomban a püspökváci tanácsülési jegyzőkönyvek és az úriszéki iratok alapján egyfajta szociográfiáját kívánom adni a váci kisemberek heterogén társadalmának. Míg a céhek tagjairól kiderül, hogy a céhes normák követése már háttérbe szorult a kialakuló kapitalista etikával kapcsolatban, addig kiderül az is, hogy a kisemberek egymás közti nézeteltéréseiket inkább rendezték erőszakos úton, mint törvényesen. Ezenkívül rávilágítok arra, hogy az 1840. évi XIX. tc fogadtatása sem volt egységes. Míg a kurrens szakirodalom azt állítja, hogy a zsidóemancipációs törvény sikeres volt, addig mikroszinten e tézis nem állja meg helyét, mert a helyi lakosok gyakorlatilag a váci püspök közbenjárása mellett fellázadtak az országgyűlés határozata ellen. Több hónapnak kellett eltelnie ahhoz, hogy a tömeg nyomása alatt lévő városi tanács olyan döntéseket merjen meghozni, amely elősegíti a zsidóság emancipációját. Bemutatom a váci révészek és molnárok viszályát is az információs csatorna szempontjából, amely szerint egy információs csatorna működését jelentősen tudta akadályozni az, amikor a vásárra igyekvő emberek mozgását megakadályozta a váci révet árendálók és a vízparton malmokat üzemeltető emberek több évre visszanyúló viszálykodása. Végső soron pedig Bácskai Vera kutatásainak kiterjesztéseként 5066 tanácsülési bejegyzés átvizsgálása mellett elkészítettem egy információs térképet, amely a Vácra beérkező és onnan távozó informcáiómennyiséget súlyozottan képes mutatni. Ennek alapján megállapítható, hogy a reformkorban az információk elsődlegesen nem az országgyűlés színhelyéről, Pozsonyból érkeztek kiválasztott településünkre, hanem Pest-Budáról, illetve Szolnok és a Tápió-térségből. A dolgozat a tudományos értelemben Jonathan Clark-i értelemben vett revizionista történetírói irányzatot képviseli.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02711">
    <w:multiLevelType w:val="hybridMultilevel"/>
    <w:lvl w:ilvl="0" w:tplc="25286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02711">
    <w:abstractNumId w:val="425027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427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