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ANGELIKA</w:t>
            </w:r>
          </w:p>
          <w:p w:rsidR="00C275A3" w:rsidRDefault="00A96AEC" w:rsidP="00C275A3">
            <w:pPr>
              <w:pStyle w:val="Hallgatokepzes"/>
            </w:pPr>
            <w:r>
              <w:t>Történelem, Muzeológia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Mátay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Lakáshiány és hajléktalanok a fővárosban 1873-1900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gyors fejlődése, modern nagyvárossá alakulása korábban nem ismert társadalmi problémák jelentkezésével járt együtt. Ezek közé tartozott a hajléktalanok ügye is. A helyzetet a városegyesítést követő évtizedekben súlyosbította a lakáshiány, mivel emiatt az egyébként dolgozó rétegek is nehezen jutottak otthonhoz, a magas bérleti díjak következtében al –és ágybérlők tömege osztozott a túlzsúfolt lakásokon.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annak áttekintése, hogy az otthontalanok helyzetét milyen szempontokból kiindulva közelítette meg a Fővárosi Tanács lakásüggyel foglalkozó bizottságai, illetve az intézményes hajléktalan-ellátás jellemzőinek bemutatása.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probléma nem kerülte el a városvezetés figyelmét, az 1870-es évektől folyamatosan foglalkoztak vele. A lakáshiány kapcsán folytatott diskurzus része a hajléktalanok ügye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lakásügyi bizottságok tevékenységét levéltári források alapján rekonstruálom, kiemelve Neményi Ambrus és Gerlóczy Károly szerepét. A lakáshiányt és zsúfoltságot elemző vitákon és beszédeken keresztül megfigyelhető, hogy mely események kapcsán került a Fővárosi Tanács látókörébe a hajléktalanság. Rámutatnak arra is, hogy a fővárosi szociálpolitika kiket tekintett hajléktalannak, milyennek látta őket és hogyan ítélte meg helyzetüket.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hajléktalanok ellátását az állami szegénypolitika társadalmi feladatként kezelte. Budapesten szegények segélyezésével, élelmezésével több egylet is foglalkozott, emellett léteztek szegényházak is, azonban egyetlen olyan jótékonysági intézmény létezett, amely kifejezetten a fedél nélkülieknek igyekezett szálláslehetőséget biztosítani, a Hajléktalanok Menhelye Egylet. Az egylet iratanyaga egységesen nem maradt fenn. Tevékenységüket a szórványosan fellelhető források és az éves jelentéseik alapján ismertetem.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koncepciók és probléma-megoldási stratégiák segítségével pontosabb képet alkothatunk a korszak szociálpolitikájáról, a városvezetés és a társadalmi jótékonyság együttműködésének kereteiről. Elemzésem során rámutatok a hatóságok hajléktalanokkal és szegényekkel kapcsolatos sztereotípiáira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26877">
    <w:multiLevelType w:val="hybridMultilevel"/>
    <w:lvl w:ilvl="0" w:tplc="81057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26877">
    <w:abstractNumId w:val="90726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529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