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SCHMIDT ÁDÁM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Czoch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Tudományegyetem Campusai - Az Egyetem téri telep és a Múzeum körúti Campus kialakulása és története a dualizmus időszakában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Tudományegyetem Campusai - Az Egyetem téri telep és a Múzeum körúti Campus kialakulása és története a dualizmus időszakában - Rezümé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felsőoktatás-történet kutatása eddig kevés figyelmet szentelt a telephelyek, campusok és épületek történetével való foglalkozásra (telepítéstörténeti munkák a Műegyetem esetében is rendelkezésre állnak, azonban a (Budapesti) Tudományegyetem esetében eddig csak egy 1896-os kiadvánnyal találkoztam). Kutatásom célja volt, hogy az eddigi főbb kutatási témákkal ellentétben a (Budapesti) Tudományegyetem Múzeum körúti Campusát és Egyetemi téri telephelyét vegyem vizsgálat alá. A vizsgálat során kiderült, hogy a Múzeum körúti Campus mai területe négy telekből alakult ki, melyre a (Budapesti) Tudományegyetem kívül a Műegyetem is építkezett. A Múzeum körúti Campus a XX. század elejéig, mint természettudományi és műszaki campus funkcionált, majd a Műegyetem Lágymányosra való költözése után teljes egészében a (Budapesti) Tudományegyetem Bölcsészettudományi Kara foglalhatta el. Az Egyetem téri telep esetében a XIX. század elejétől a (Budapesti) Tudományegyetem a birtokos, azonban a Szerb utcai szárny csak 1867 után épült ki (két ütemben), az Egyetem téri új szárnyat pedig, miután a régiről kiderült, hogy nem újítható fel, 1900-ra átadták. A kutatás eredményeképpen elmondható, hogy míg a Műegyetem esetében (illetve feltételezhetően az új egyetemek esetében, melyek a dualizmus és Horthy-korszak idején épültek ki) olyan helyet sikerült találni a dualizmus ideje alatt, mely mind a múltban, mind a jelenben biztosítja az egyetem számára a fejlődéssel arányos építkezések számára a megfelelő teret, addig a (Budapesti) Tudományegyetem esetében, sem a múltban, sem a jelenben nem sikerült olyan helyre költözni, ahol egy egységes campus keretében tud működni az ország legrégebbi felsőoktatási intézménye. A két vizsgált telephely azonban nem képezi a teljes (Budapesti) Tudományegyetem ingatlanállományát. A kutatás további célja a (Budapesti) Tudományegyetem Orvostudományi Kara két telephelyének illetve a Füvészkert történetének feltárása, mellyel lényegében elkészülne a (Budapesti) Tudományegyetem dualizmusi kori ingatlanvagyoni leltára. Ennek elkészülte lehetőséget ad a Horthy-korszakban való bővítések vizsgálatára (kontrasztba állítva a szegedi, debreceni és pécsi építkezéssekkel), illetve rávilágít arra, hogy mit is vesztett el a (Budapesti) Tudományegyetem 1945 után.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083742">
    <w:multiLevelType w:val="hybridMultilevel"/>
    <w:lvl w:ilvl="0" w:tplc="960702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083742">
    <w:abstractNumId w:val="570837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80926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