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 BALÁZS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Majoros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Brit külpolitika és nagy stratégia, 1919-1939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Brit külpolitika és nagy stratégia, 1919-39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"York napsütése?"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világháború közötti időszak az egyik leginkább kutatott az emberiség történetében. Ennek oka - mint neve is sugallja -az, hogy a XX. század két, a történelem alakulására legnagyobb befolyást gyakorló eseménysorozata között helyezkedik el. A téma rendkívül bonyolult, gazdasági, politikai, katonai, kultúrális összefüggéseket egyaránt tartalmazó, felvető. Az Egyesült Királyság (1927-ig Nagy-Britannia és Írország, utána Nagy-Britannia és Észak-Írország) és rajta keresztül a Brit Birodalom (a második világháború alatt terjed el hivatalosan is a Brit Nemzetközösség kifejezés) a világ legnagyobb birodalma ekkor, a szárazföldek 1/4-ét átfogó területtel és a világ össznépességének hasonló részével. Olyan kérdésekbe ütközik az ember bele politikája vizsgálatakor, mint a "kollektív biztonság", a Népszövetség működése, vagy a '30-as évekbeli hírhedt appesament. E témák megisértéséhez igyekeztem közelebb kerülni és - a sok közül - egy nézőpontból megvilágítani, az alapvető tényezőkön, a birodalmi kötelezettségeken, az európai politika néhány szeletén és a gazdasági-katonai lehetőségeken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rendkívül sokrétű tapasztalat, mely az összes európai nép történelmi emlékezetét ehhez az időszakhoz fűzi, rendkívül vegyes értékeléseket szült. A lengyel származású brit történész, Norman Davies szavaival: „Minden nemzetnek, mely részt vett a második világháborúban, megvan a maga verziója az eseményekről. Britek és amerikaiak, németek és olaszok, franciák és hollandok, oroszok és lengyelek, zsidók és sokan mások, mind saját népük tapasztalatait hangsúlyozzák. Tudatosan, vagy sem mindannyian kisebbítik a tapasztalatok különbözőségét és gátolják a nagy panoráma megmutatását. Eltakarják a teljes képet.Mégis, a tény hogy az egész fontosabb, mint a rész, megmarad. Minden kísérletet a kép egy részének megvizsgálására azé a nagyobb szerkezeté, melybe a rész beilleszthető, kell kísérjen vagy megelőzzön.”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Ugyanez igaz a két világháború közötti időszakra is (melynek, mint látszik valódi neve sincsen, hacsak nem tekintjük korrektnek a feltételezést, amit implikál e kifejezés). Vajon valóban csak egy harmincéves háborúról (Winston Churchill, híres a II. világháborút feldolgozó könyve előszavában), vagy 20 éves fegyverszünetről (Foch marsall) van -e szó, vagy valóban megvolt a reális esélye egy új alapokon nyugvó békének?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73338">
    <w:multiLevelType w:val="hybridMultilevel"/>
    <w:lvl w:ilvl="0" w:tplc="4659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73338">
    <w:abstractNumId w:val="65873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37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