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RÉVÉSZ TAMÁS</w:t>
            </w:r>
          </w:p>
          <w:p w:rsidR="00C275A3" w:rsidRDefault="00A96AEC" w:rsidP="00C275A3">
            <w:pPr>
              <w:pStyle w:val="Hallgatokepzes"/>
            </w:pPr>
            <w:r>
              <w:t>Történelem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Zeidler Miklós</w:t>
            </w:r>
          </w:p>
          <w:p w:rsidR="00DB4822" w:rsidRDefault="00DB4822" w:rsidP="00E11062">
            <w:pPr>
              <w:pStyle w:val="Konzulensek"/>
            </w:pPr>
            <w:r w:rsidRPr="00DB4822">
              <w:t>egytemi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Hadseregszervezés Magyarországon 1918-1919-ben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„Soha többé katonát nem akarok látni.” Minden bizonnyal ez a mondat a legismertebb kijelentés, amit valaha magyar hadügyminiszter tett. Linder Béla sokat idézett és számos legendával övezett szavait az elmúlt közel száz évben politikai oldaltól függetlenül rendszeresen használták a Károlyi-kormány katonapolitikájának jellemzésére és állították szembe a Tanácsköztársaság 1919. tavaszi viszonylag sikeres „honvédő” harcaival.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én is a magyar történelemnek az első világháborút közvetlenül követő rövid, de igen mozgalmas periódusát kívánom górcső alá venni. A dolgozat alapvető célja, hogy megvilágítson egy történetírásunkban csak részben feltárt kérdést: mi lehetett az oka annak, hogy az 1918 novembere és 1919 augusztusa között eltelt alig pár hónapban csak a Tanácsköztársaságnak sikerült többé-kevésbé ütőképes hadsereget létrehoznia és miért maradtak eredménytelenek a Károlyi-kormány hasonló próbálkozásai?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problémát két egymással összefüggő szempontot figyelembe véve vizsgálja. Egyfelől bemutatja a különböző katonapolitikai koncepciókat, a hadsereg felépítéséről és feladatáról szóló eltérő elképzeléseket, rávilágítva olyan tényezőkre, mint például a nacionalista propaganda szerepe a katonák toborzásában. Másfelől igyekszik kitérni a hadseregszervezés gyakorlati kérdéseire és áttekintést adni arról, hogy 1918-19-ben a kormányok milyen módszerekkel próbáltak új fegyveres erőt létrehozni, milyen társadalmi bázisra kívántak támaszkodni?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eddig megjelent magyar, illetve nemzetközi szakirodalom feldolgozásán túl elsősorban a Hadügyminisztérium és a Hadügyi Népbiztosság szervezési osztályának levéltári anyagaira támaszkodtam. Az itt megtalált napi jelentések alapján sikerült a korábbiaknál teljesebb képet kapni a jelentkezők számának alakulásáról. A korabeli propaganda és hadsereggel kapcsolatos elképzelések rekonstruálásához a sajtóanyagon kívül felhasználtam a résztvevők visszaemlékezéseit, illetve a Politikatörténeti és Szakszervezeti Levéltár röplap- és személyi gyűjteményének egyes fondjait is. A korszakról alkotott kép teljessé tétele érdekében továbbá beépítettem munkámba Minisztertanácsi jegyzőkönyveket, a Hadtörténelmi Levéltár tanulmánygyűjteményének és a MÁV Központi Irattárának egyes fontos és a témához tartozó anyagait.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48027">
    <w:multiLevelType w:val="hybridMultilevel"/>
    <w:lvl w:ilvl="0" w:tplc="69688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48027">
    <w:abstractNumId w:val="77548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566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