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TRÁDLER HENRIETTA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Mátay Mónika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cinkotai Kékszakáll: Egy sorozatgyilkosság értelmezései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magyar Kékszakáll, a cinkotai asszonyirtó Kiss Béla rémdrámáját dolgoztam fel a korabeli sajtó és a ponyvairodalom alapján. Célom mikrotörténeti módszerek bevonásával a történet pontos és alapos rekonstrukciója, illetve magyarázata. A dolgozat négy kérdéskört foglal magába.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Feltárja az események sajtóreflexióját, így megismerhetjük a bűntényt és szereplőit. A vizsgált korszakban a publikum elvárja, hogy mindenről tájékoztassák a napilapok, ezért levéltári források hiányában is részletesen rekonstruálni tudtam az esetet.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Kiss Béla és segédje, Nagy János budapesti életének bemutatásával jelenítem meg a bűnös város képét, amely a századfordulón jelenik meg a köztudatban. Az áldozatok a cselédek közül kerültek ki, ezért vizsgálódásom tárgyát képezi a cselédtársadalom hétköznapjainak elemzése. A rémtett ponyvareflexióját vizsgálva a Közbiztonság című rendőri hetilap egyik cikkének segítségével bemutatom a ponyvairodalom értékcsökkenését, a bűnügyi ponyvát és hatását a társadalomra, illetve a gyilkosra.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Hipotézisem szerint Kiss Bélára negatív hatást gyakorolt a budapesti miliő, ahol 1905-ig élt. Cinkotára költözését követően is megmaradt kapcsolata a várossal. Kiss gyilkosságai idején a bűnözés átalakul, a különböző brutális rablások, emberölések száma 1896–1914 között csaknem megkétszereződik. A cselédgyilkosságok hátterében az áll, hogy a nagyvárosba érkező lányok erkölcsi normái fellazulnak, de nem szakadnak szét. A lányok egy szexuálisan szabadabb, a szülői repressziótól mentes életbe csöppennek. A cselédség számukra átmeneti életszakasznak minősül. Városi tartózkodásuk idején mindvégig férjet keresnek. Kiss Béla műhellyel, segéddel rendelkező bádogosmesterként ígéretes férjjelöltnek számít. A férfi a lányoknak házasságot ígér. A nők a kapcsolat intézményesülésében reménykedve mindenüket Kissnek adják. A bádogos a cselédlányok kiszolgáltatott helyzetét, vágyait kihasználva kirabolja, majd megöli őket és bádoghordókba rakja a testeket.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Kiss Béla gyilkosságainak szellemi alapjául Schenk Hugó 19. századi asszonyirtó története szolgált. A rendőrök megtalálták lakásán az esetet feldolgozó ponyvát, újságcikkeket. A bűnügyi ponyva negatív hatással volt a társadalomra, ezt bizonyítja vizsgált esetünk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cinkotai Kékszakáll történetének feldolgozása tovább már nem várathatott magára, mivel a bádogos alakja a média hatásának köszönhetően újra és újra megjelenik.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551389">
    <w:multiLevelType w:val="hybridMultilevel"/>
    <w:lvl w:ilvl="0" w:tplc="510583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551389">
    <w:abstractNumId w:val="555513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15941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