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MIKLÓS DÁNIEL</w:t>
            </w:r>
          </w:p>
          <w:p w:rsidR="00C275A3" w:rsidRDefault="00A96AEC" w:rsidP="00C275A3">
            <w:pPr>
              <w:pStyle w:val="Hallgatokepzes"/>
            </w:pPr>
            <w:r>
              <w:t>történelem MA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Benedek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Magyarország a cseh internáltak szemével 1940-ben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a nyugati, emigráns katonai egységekhez csatlakozni vágyó, azonban Magyarországon elfogott csehek szemével adjon betekintést a korabeli internáltak ellátási viszonyaira: milyen körletekben szállásolták el őket, illetve hogy milyen volt az étkeztetésük hazánkban.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csehek emigrációs útvonalai a második világháború kezdetével változtak meg: Lengyelország lerohanása után az emigránsok Balkánon keresztül (Balkánská trasa), Magyarországon át jutottak el olyan országokba, ahonnan biztonságosan tudtak a közel-keleti vagy franciaországi emigráns csehszlovák egységekhez csatlakozni. Ez az útvonal – a magyarországi viszontagságok ellenére is – viszonylag biztonságos volt, egészen az 1941-es balkáni hadjáratig.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Magyarország csehszlovák ellenes magatartása megnyilvánult abban, hogy az itt elfogott cseh menekülteket illegális határsértőknek, és nem hadifoglyoknak nyilvánították, mint a lengyeleket. A hivatalos vezetés, ezt gyakran, meglehetősen arrogáns stílusban hangoztatta, amikor különböző országok (Franciaország, Nagy-Britannia) diplomatái számon kérték az eltérő bánásmódot.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csehek számára egy-egy diplomáciai misszió elérése jelentette Magyarországon a fő célt a továbbutazáshoz: akinek ez nem sikerült a Toloncházba, a Mária Terézia kaszárnyába vagy a Citadellába került. A vidéken elfogottak ottani börtönökbe, táborokba kerültek: az itteni negatív tapasztalatokról (zsúfoltság, zaj, rossz ellátás) gyakran bőven szólnak a visszaemlékezések. Azzal is sokan tisztában voltak, hogy a lengyelek jobb ellátásban részesülnek Magyarországon, így nem volt ritka az, hogy lengyelnek próbálták kiadni magukat: sőt, gyakran hamis lengyel iratokkal utaztak tovább Magyarországról Jugoszlávia irányába.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visszaemlékezésekből kiderül, hogy hazánkról a csehek nem rendelkeztek sok ismerettel: a fent említett jó magyar-lengyel kapcsolaton kívül azzal voltak csak tisztában, hogy itt nem fogják tárt karokkal várni őket. Érdekes adalék az, hogy milyen szavakkal találkoztak az internáltak, valamint ezek hogyan jelennek meg a visszaemlékezésekben.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Németország nyomás alatt tartotta Magyarországot az itt elszállásolt lengyelek és csehek miatt. A Harmadik Birodalom a minél előbbi kitoloncolásra akarta rávenni Magyarországot. A nyugati segélyszervezetek (YMCA, Amerikai Unitárius Egyesület) is próbáltak nyomást gyakorolni a magyar vezetőségre a csehek ügyében: végül 1940 tavaszán megoldódott helyzetük: kitoloncolták őket az országból, az óhajtott irányba: Jugoszlávia felé.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340927">
    <w:multiLevelType w:val="hybridMultilevel"/>
    <w:lvl w:ilvl="0" w:tplc="811119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340927">
    <w:abstractNumId w:val="7634092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294202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