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KOLOH GÁBOR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Kövér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„ormánsági egyke” és toposza. Születésszabályozás Dél-Baranyában 1895-1930 között és a kérdés megjelenése a 20. századi magyar eszmetörténetben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Búvópatakként kerül a népesedés kérdése a társadalmi jelenségekről vitázók diskurzusaiba és így válik a társadalomtörténetben is egy, az aktualitását újra és újra elnyerő, ezáltal kutatást érdemlő területté. A hazai társadalomtörténeti kutatásoknak – leginkább Andorka Rudolf eredményei révén – több évtizede jól ismert témája az ormánsági egykézés jelensége. Kérdés viszont, hogy az Andorka által 1895 októberével lezárt vizsgálat után az 1930-as évek első felében erőre kapott úgynevezett „egyke-vitáig” hogyan alakultak a térség népesedési mutatói, s így mennyiben voltak megalapozottak az Ormánság magyarságát elsiratók félelmei? Úgy vélem, hogy az ormánsági egykézésről folytatott vita gyújtópont: olyan összetett demográfiai és irodalmi hátterű kérdéskör metszéspontjában áll mind kirobbanásának időpontját, mind az arról vitatkozók szakmai képzettségét, nívóját, mind pedig a későbbi, szintén inspiratív kutatást tekintve, hogy önként kínálja magát az elemzésre. A dolgozat kettős szerkezetét így a demográfiai eredmények statikus ismertetését kiegészítő dinamikus diskurzus-elemzés biztosítja.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megismert és felhasznált irodalom közül Andorka Rudolf ormánsági egykét feldolgozó tanulmányai a feltenni szándékozott kérdések újrafogalmazásakor iránytűként szolgáltak. A demográfiai elemzés e tanulmány keretében a nem nominatív adatfeldolgozásra koncentrál, tekintve, hogy számos tendencia mérhető, több mechanizmus elemezhető és néhány magyarázó elv megérthető a rendelkezésre álló adatok felhasználásából. Sor került az Ormánság egyik központi települése, Vajszló polgári anyakönyveinek részleges feldolgozására éppúgy, mint a 19. század utolsó és a 20. század első négy népszámlálásának ormánsági településekre vonatkozó adatainak felvételére, amelyeket a Klinger-féle községsoros adatbázis számsorai kiegészítenek.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kérdéseimre választ nyerjek, a társadalomtörténet által kedvelt interdiszciplináris nyitottsággal és komparatív szemlélettel igyekeztem eljárni, mikor a lehetőleg pontos méréseket kiegészítettem a korabeli publicisztika, a szépirodalom és a néprajz vidékeire tett kirándulásokkal.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21389">
    <w:multiLevelType w:val="hybridMultilevel"/>
    <w:lvl w:ilvl="0" w:tplc="81752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21389">
    <w:abstractNumId w:val="31521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055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