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HORUCZI</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Zeidler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Pál Prónay's military, public and political activity 1922-1945</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is about Pál Prónay’s military, public and political activity between 1922 and 1945. The aim of the author is to state, how Prónay could fit in the regime that has become consolidated. In the first chapter the author examines, after what kind of preliminaries decided the elite about the neglecting of the detatchment’s commander, who had served them earlier. After that, we can read about the relationship with the elite in power charged with conflicts through the connection of Prónay with Etelközi Szövetség (EKSz), Gyula Gömbös, Prime Minister István Bethlen. After that, Prónay’s duels are being demonstrated with special regard to his duel with István Bethlen, then lawsuits with his former officers due to breach of honor against Prónay and his wife, then looting, defalcation and with Pál Nagy, the commander-in-chief of the hungarian army are examined. The author enlightens with examples the irregularities of the jurisdiction influenced by upper orders in favour of the EKSz patronated officers and Pál Nagy − against Prónay. In the next chapters Prónay’s career from far right organisations to the royalist movement is outlined. All things considered, Prónay was not willing to accept the regime becoming stabilised as well as the offense coming from his neglection determined his relation to the regime in about the two decades after 1922. He belonged to the right-wing opposition of the regime in the so-called „fajvédő” (nation/race-protecting) movement till 1925 and in the legitimist movement from the late twenties to 1938 as well. During World War II preparing to the defense of Budapest against soviet troops he organised a new Prónay-detatchment, but after the siege he fell into captivity, and consequently finished his career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73350">
    <w:multiLevelType w:val="hybridMultilevel"/>
    <w:lvl w:ilvl="0" w:tplc="88595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73350">
    <w:abstractNumId w:val="225733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551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