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JOÓS ATTILA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Lugosi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Irak regionális szerepének változásai 1979-2003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Irak a közel-keleti térség politikai rendszerében mindig is a legfontosabb államok közé tartozott. A hetvenes években olyan gazdasági és katonai fejlődést produkált, amelynek köszönhetően megnyílt a lehetőség előtte, hogy a térség vezetője legyen. Ezt a lehetőséget azonban 1991-re elvesztette. A dolgozat célja, Irak regionális felemelkedésének és bukásának bemutatása.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99070">
    <w:multiLevelType w:val="hybridMultilevel"/>
    <w:lvl w:ilvl="0" w:tplc="66179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99070">
    <w:abstractNumId w:val="74699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984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