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JOÓS</w:t>
            </w:r>
          </w:p>
          <w:p w:rsidR="00C275A3" w:rsidRDefault="00A96AEC" w:rsidP="00C275A3">
            <w:pPr>
              <w:pStyle w:val="Hallgatokepzes"/>
            </w:pPr>
            <w:r>
              <w:t>History</w:t>
            </w:r>
            <w:r>
              <w:br/>
            </w:r>
            <w:r w:rsidR="00E77B23">
              <w:t>MA,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egyetemi docens</w:t>
            </w:r>
          </w:p>
          <w:p w:rsidR="00DB4822" w:rsidRDefault="00DB4822" w:rsidP="00E11062">
            <w:pPr>
              <w:pStyle w:val="Konzulensek"/>
            </w:pPr>
            <w:r w:rsidRPr="00DB4822">
              <w:t>associate profesor,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rise and fail of Iraq</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Iraq had always been the one of the most important country in the political system of the Middle-East. The economic and military development  in the 70s rised Iraq to the status of the regional power. After 1991 Iraq lost this status. The aim of this thesis is to describe the rise and the fail of Iraq in the region of Middle-East.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154518">
    <w:multiLevelType w:val="hybridMultilevel"/>
    <w:lvl w:ilvl="0" w:tplc="695336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154518">
    <w:abstractNumId w:val="111545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3976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