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DITRÓI BALÁZS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Bokor Zoltán</w:t>
            </w:r>
          </w:p>
          <w:p w:rsidR="00DB4822" w:rsidRDefault="00DB4822" w:rsidP="00E11062">
            <w:pPr>
              <w:pStyle w:val="Konzulensek"/>
            </w:pPr>
            <w:r w:rsidRPr="00DB4822">
              <w:t>tud.segédmunkatárs,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Urbányi Béla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Ponty- és busa hipofízis hatékonyságának összehasonlítása a ponty és a csuka keltetőházi szaporítása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halak keltetőházi szaporítása során az ovuláció kiváltása hormonkezeléssel (hipofizálással) történik. A pontyhipofízis beszerzése az elmúlt két évtized gazdasági átalakulása következtében egyre nehézkesebb. Ezzel magyarázható, hogy a tenyésztői igények kielégítése érdekében a busa fajokból származó hipofízis is megjelent a piacon. Célul tűztük ki a busahipofízis szaporítási mutatókra gyakorolt hatásának kísérletes vizsgálatát nagyüzemi környezetben. A busahipofízis hatékonyságát a pontyhipofízissel történő kezeléssel összehasonlítva értékeltük. A vizsgálatba vont halfajok a csuka (Esox lucius) és a ponty (Cyprinus carpio) voltak.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csuka ikrások beérése az első kísérleti évben mindkét kezelés esetén 70,4% volt. A második kísérleti évben a pontyhipofízissel kezelt csoportban az ikrások 94,4%-a, a busahipofízissel kezelt csoportban 87%-a adta le az ikrát. A PGSI az első kísérleti évben gyakorlatilag megegyezett a két csoportban (14,3%), a második évben 18,7 ± 3,43 % volt a pontyhipofizissel és 20,1 ± 3,92 % a busahipofizissel kezelt csoportban. Az ikra termékenyülése az első évben 53,4 ± 8,87 % (pontyhipofízis), illetve 43,7 ± 8,43 % (busahipofízis) volt. A második évben a pontyhipofízissel kezelt csoportban az ikra 57,5 ± 7,83 %-a termékenyült, busahipofízissel kezelt csoportban pedig 63,6 ± 17,0 %-a. A pontyszaporítása során az ikrások beérése 66,7 %-volt a pontyhipofízissel oltott csoportban, a PGSI pedig 13,7 ± 5,49 %-nak adódott. A busahipofízissel kezelt ikrások mindegyike reagált a kezelésre, a PGSI pedig 14,5 ± 2,32 %-os volt. A két csoport szaporítási mutatói a pontyikrások beérésének kivételével statisztikailag azonosnak tekinthetők. Vizsgálataink az előzetes feltevéseinket igazolták, miszerint a busahipofízis legalább olyan eredményesen alkalmazható, mint a pontyhipofízis.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35284">
    <w:multiLevelType w:val="hybridMultilevel"/>
    <w:lvl w:ilvl="0" w:tplc="12787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35284">
    <w:abstractNumId w:val="68735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22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