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GÄRTNER LÁSZLÓ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Árpád</w:t>
            </w:r>
          </w:p>
          <w:p w:rsidR="00DB4822" w:rsidRDefault="00DB4822" w:rsidP="00E11062">
            <w:pPr>
              <w:pStyle w:val="Konzulensek"/>
            </w:pPr>
            <w:r w:rsidRPr="00DB4822">
              <w:t>tud.segédmunkatárs,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Fodor Ferenc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ponty keveréktakarmányra alapozott takarmányozása hazai termelő halastavakban (előzetes eredmények)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munkánk során célunk egy termelés- és környezetbiológiai szempontból is megfelelő és biztonságos, keveréktakarmányra (teljes értékű táp) alapozott nagyüzemi pontytermelési takarmányozástechnológia kidolgozása. Magyarországra jellemző két eltérő tótípusban (völgyzárógátas-, és körtöltéses halastavi rendszerben) próbáltuk, mono- és polikultúrás népesítés mellett a technológiát kialakítani. Az új technológia kialakítását egyértelműen a hosszú ideje tartó rendkívül magas abraktakarmány árak, valamint a keveréktakarmánnyal elérhető jóval magasabb hozam generálja.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kialakításra kerülő technológiával elért eredményeket minden esetben a klasszikus tógazdasági technológiával elért eredményekkel kívánjuk összehasonlítani és elemezni. A kifejlesztésre kerülő nagyüzemi félintenzív termelési technológiában az eddig megszokottól eltérően nem három, hanem kétéves üzemformában kívánjuk a piaci méretű halat előállítani. Fontos cél és támasztott kritérium is egyben a technológiával szemben, hogy a takarmány együttható (1 kg halhús előállításához szükséges takarmány mennyiség) 1,4-1,6 kg között alakuljon ellentétben a jelenlegi hagyományos technológiával (4-4,5 kg) szemben.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kidolgozásra kerülő komplex takarmányozási technológia hatékonyságát a halak növekedési intenzitása, takarmány együtthatók és a megmaradási százalékok mellett a víz fizikai, kémiai és biológiai tulajdonságainak meghatározásával, valamint a halhús minőségének nyomon-követésével kívánjuk elemezni és számszerűsíteni.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előzetes adatokkal rendelkezünk mindkét tótípust figyelembe véve, de ezeket az adatsorokat is érdemes elemezni és bemutatni, hiszen a folyamatos próbahalászatokkal és vizsgálatokkal már kimutatható, hogy a célkitűzéseink mennyire megvalósíthatók.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főterméke egy komplex, keveréktakarmányra alapozott nagytavas takarmányozás technológia prototípus, mely a teljes értékű táp hatásait vizsgálja, elemzi és módszertani leírásba foglalja.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51903">
    <w:multiLevelType w:val="hybridMultilevel"/>
    <w:lvl w:ilvl="0" w:tplc="68820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51903">
    <w:abstractNumId w:val="63151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044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