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KÁSA ESZTER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tud.főmunkatárs,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Szentes Katalin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barramundi (Lates calcarifer) indukált ivarváltásának vizsgálata szövettani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protandriás ivarváltó barramundi (Lates calcarifer) halfaj ivarérését és ivarátfordulását vizsgáltuk szövettani módszerekkel olyan kísérletek keretében, melyek célja a spermatermelés stimulációja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állomány 21-27 hónapos életkorú egyedekből állt, melyeket meleg vizes (27 °C) recirkulációs rendszerben neveltek Jászkiséren. Hat hónapon keresztül 15 kísérleti egyedet hetente kezeltünk hormonálisan ponty hipofízis oldat injekcióval, és a gonádokat fixáltuk szövettani vizsgálat céljából. A halak testhosszát (cm) és testtömegét (g) rögzítettük a kezelt és a kontroll csoport esetében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ideje alatt a hormonálisan kezelt egyedek egy része az intenzív spermatogenezis stádiumába került, míg a kontroll csoportnál beindult az ivarváltás, és a kísérlet második hónapjának végére minden kontroll csoportba tartozó egyed ikrás lett. A kezelt csoportba tartozó halak kis százaléka hímivarú maradt, ezeknél megnövekedett spermatermelést figyeltünk meg a kísérlet első négy hónapja alatt, ám a kezelések végére minden egyed átesett az ivarátfordulás folyamatán. Az eredeti tartáskörülmények között nevelt halaknál csak a spermatogenezis korai stádiumai voltak megfigyelhetők.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azt mutatják, hogy az ivarátfordulás a korábban leírtaknál hamarabb elkezdődik az édesvízi recirkulációs rendszerben, ez a tartási körülmények megváltoztatásával magyarázható. A hormonális kezelés megnövelte és fenntartotta a spermatermelést egy ideig, de nem tudta megakadályozni az ivarátfordulás bekövetkezését.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spermatermelés indukálására egy újabb kísérletet kezdeményeztünk. Ebben magasabb sókoncentrációjú vízbe helyeztünk halakat, és figyeltük az ivarszervek fejlődését. A sókoncentráció emelése egy hónap kezelés után az ivarszervek intenzív fejlődését eredményezte, azonban a kísérlet befejezésére nem volt lehetőségünk, az egyedek egészségi állapotának leromlása miatt.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07876">
    <w:multiLevelType w:val="hybridMultilevel"/>
    <w:lvl w:ilvl="0" w:tplc="59348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07876">
    <w:abstractNumId w:val="35907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397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