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ALEKSZIEV PÉTER ALEXANDER</w:t>
            </w:r>
          </w:p>
          <w:p w:rsidR="00C275A3" w:rsidRDefault="00A96AEC" w:rsidP="00C275A3">
            <w:pPr>
              <w:pStyle w:val="Hallgatokepzes"/>
            </w:pPr>
            <w:r>
              <w:t>pénzügy és számvitel</w:t>
            </w:r>
            <w:r>
              <w:br/>
            </w:r>
            <w:r w:rsidR="00E77B23">
              <w:t>BA, 7. félév</w:t>
            </w:r>
          </w:p>
          <w:p w:rsidR="00C265CE" w:rsidRPr="009E5FF1" w:rsidRDefault="00E77B23" w:rsidP="00C275A3">
            <w:pPr>
              <w:pStyle w:val="Hallgatokepzes"/>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Kosztopulosz Andreász</w:t>
            </w:r>
          </w:p>
          <w:p w:rsidR="00DB4822" w:rsidRDefault="00DB4822" w:rsidP="00E11062">
            <w:pPr>
              <w:pStyle w:val="Konzulensek"/>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fiatalok pénzügyi kultúrája és fejlesztési lehetőségei Magyarországon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Több kutatás is rámutat, hogy Magyarországon a lakosság pénzügyi kultúrájának szintje alacsony, és ez a válság során több területen is kiütközött. Néhány év alatt családok ezrei vesztették el otthonukat és sokan kerültek a szakadék szélére. A dolgozatom középpontjában a fiatalok pénzügyi kultúrája áll. A témát ezen korosztály pénzügyi szempontból speciális helyzete miatt választottam, hiszen ők a hagyományos információcsatornáikon nem tudnak elegendő és szakmailag is helytálló információt szerezni. A munkám célja kettős: egyrészt megvizsgálni, hogy a fiatalok pénzügyi ismeretei mely témákban mutatnak nagy hiányosságokat, valamint bemutatni azt, hogy a fiatalok pénzügyi oktatása miért fontos és hogy hogyan kellene őket oktatni annak érdekében, hogy egy esetleges újabb válság esetén ne szenvedjenek akkora veszteségeket, mint az elmúlt néhány évben. Empirikus kutatások eredményeit elemezve arra jutottam, hogy a fiatalok pénzügyi kultúráját fejleszteni kell. Meghatároztam néhány témát, amit kiemelten kell kezelni az oktatás során, hiszen a ,,nem tudom’’ válaszok magas aránya azt mutatja, hogy a téma alapjaival sincsenek tisztában a diákok. A fejlesztés viszont minden téren elengedhetetlen, hiszen nem volt olyan téma, ahol a tudásszintjük megfelelő lett volna. Megállapítottam azt is, hogy a pénzügyi kultúra fejlesztése fontos mind az egyén, mind a társadalom egésze számára, valamint azt is, hogy az oktatás kockázata lehet, hogy a diákok nagyobb magabiztosságra, mint tudásra tesznek szert. A pénzügyek iskolában való oktatása három ok miatt fontos, egyrészt hogy kapcsolódik az iskolák fő tevékenységéhez: a neveléshez, másrészt hogy ott pártatlan és szakszerű információt kaphatnak a pénzügyekről, harmadrészt pedig hogy az iskola lehetővé teszi a leghátrányosabb helyzetűek pénzügyi képzését is. A délutáni csoportmunkákkal és a más tantárgyakba ágyazással szemben bemutattam, hogy valószínűleg célravezetőbb lenne, ha a pénzügyi ismeretek külön tantárgyként jelennének meg. A Nemzeti Alaptantervben felvázolt témakörök alapján a lehetőség adott, hogy a tananyag minden fontos témát fedjen. A magyarok pénzügyi viselkedése alacsonyabb szintű, mint amennyire a tudásuk alapján következtethetnénk. Ezt az anomáliát úgy tudjuk megszüntetni, ha az oktatást valóban gyakorlatiassá tesszük. Megállapítottam, hogy a tanároknak nagyon fontos szerepe van a pénzügyi képzésben is, hiszen rajtuk áll az, hogy a diákok az életük során gyakorlatba tudják-e majd ültetni a tananyagot.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98177">
    <w:multiLevelType w:val="hybridMultilevel"/>
    <w:lvl w:ilvl="0" w:tplc="99655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98177">
    <w:abstractNumId w:val="476981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537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