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ALEXANDER ALEKSZIEV</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Andreasz Kosztopulosz,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Youth financial literacy in Hungary and the possibilities of its improvement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Several researches have shown that the level of youth financial literacy in Hungary is low which has outlined during the crisis. Thousands of families have lost their homes in the recent years and many others have serious financial problems. The main focus of this study is on the financial literacy of youth. The document has two goals. The first is to determine the topics in which their financial knowledge is the lowest. The second aim is to express the importance of youth financial education and to show the best methods of financial education in order to protect them from experiencing the same losses as others during the last five years. After having analyzed the results of empirical researches I concluded that the financial literacy of young people has to be improved. I have identified some issues that should be priorities in education as the high ratio of ‘Do not know' responses indicate that the students are not even aware of the topic of the question. The development is essential in all of the areas, as there was not any topic where the level of knowledge would have been appropriate. It has been also found that the development of financial literacy is important for both the individual and for the whole society. I have also reflected on the already-experienced risk that education improves students’ confidence more, than their knowledge. There are three main reasons why it is important to conduct the education in schools. Firstly, because it is in connection with the school's principal activity, secondly because they can get independent and technically correct information about daily finances, and thirdly, because the school can also empower the most disadvantaged with sufficient financial information. Afternoon workshops or embedding the curriculum in existing school subjects seem less effective than if the financial knowledge was educated as a separate subject. I have also found that the National Curriculum is covering most of the topics suggested, but the practical education is essential. The Hungarian financial behavior is on a lower level than we could have assumed from the level of knowledge. This anomaly can be eliminated with making the education more practical. I found that the teachers have a very important role in financial education as it is depending on them if the students are going to be able to apply the curriculum in their real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19241">
    <w:multiLevelType w:val="hybridMultilevel"/>
    <w:lvl w:ilvl="0" w:tplc="59807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19241">
    <w:abstractNumId w:val="408192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2807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