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KATALIN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 élet az olaj után? A kőolaj szerepe az OPEC Öböl-menti kisállamaiban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 olyan stratégiai ásványkincs, amely alapjaiban határozza meg az életet, hiszen az országok saját ellátásának szempontjából kiemelkedően fontos, főként a közlekedésben, továbbá a világpiacot is megrengetheti egy-egy árrobbanás. Mindemellett a kőolajban gazdag arab országok világgazdaságban betöltött szerepe dinamikus növekedést mutat. Így a dolgozat arra keresi a választ, hogy mi a kőolaj szerepe az Öböl-menti kisállamokban és van-e élet az olaj után. A vizsgálathoz Katart, Kuvaitot és az Egyesült Arab Emírségeket vesszük alapul.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 azért fontos, mert az erőforrással való ellátottságnak hátrányai ugyanúgy vannak, mint előnyei. A kőolaj kínálati oldalának vizsgálata rávilágított arra, hogy a magántulajdonban lévő szénhidrogén vállalatok jövedelmezőségüket tekintve hatékonyabbak, mint az arab térségre is jellemző állami tulajdonú vállalatok. A keresleti oldalon a kőolaj, a közlekedésben és az ipari termelésben nélkülözhetetlen ásványkincs, ugyanakkor a jövőt tekintve elengedhetetlen a pótlása, amelyre kiváló lehetőségét nyújtanak az alternatív energiaforrások.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felmerült kérdések megválaszolásához empirikus vizsgálatot is végeztünk: korrelációszámítást használtunk annak meghatározására, hogy az Öböl-menti kisállamok kőolajexportja milyen kapcsolatban van egyes gazdasági és intézményi indikátorokkal. Az évek trendhatásának kiszűrése érdekében parciális korrelációt is számoltunk. Az empirikus vizsgálat során a gazdasági indikátorok (GDP/fő, GDP/fő olajexport nélkül, FDI, nemzetközi tartalékok) és a kőolajexport nagysága között szignifikáns együttmozgást találtunk, ugyanakkor az erősséget tekintve a lineáris korreláció erősebb együttmozgást mutatott, mint a parciális korreláció. Mindhárom ország esetén erős pozitív irányú együttmozgást találtunk az egy főre eső GDP és a kőolajexport között. Ugyanakkor ezen érték az Emírségek esetében a legkevésbé erős, továbbá igaz ez a kőolajexport nemzetközi tartalékokkal és a kiáramló működőtőke befektetésekkel meghatározott korrelációjára is, vagyis a három ország közül az Emírségek gazdasága függ a legkevésbé a kőolajtól.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kérdésre, hogy van-e élet az olaj után, igennel felelhetünk: a saját ellátás tekintetében Katar bőséges földgázkészletekkel rendelkezik, az Emírségek pedig már megkezdte a megújuló energiaforrások kiaknázását. A kiapadó kőolajpénzek pótlására is már komoly előrelépések történtek a külföldi befektetések növelésével és a hazai befektetési feltételek kedvezőbbé tételével.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3583">
    <w:multiLevelType w:val="hybridMultilevel"/>
    <w:lvl w:ilvl="0" w:tplc="44059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3583">
    <w:abstractNumId w:val="98073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03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