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 BENCE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Hetesi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mozi mint reklámhordozó - hatékony ATL eszköz vagy kidobott pénz?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megvizsgálni a filmszínházak reklámozásban betöltött szerepét és annak hatékonyságát. Köztudott, hogy globális szinten és Magyarországon is erre a médiumra költenek a legkevesebbet a hirdetők, ráadásul nehezen is mérhető a hatékonysága. Adott a kérdés: az a kevés költés is hiábavaló a cégek részéről, vagy ellenkezőleg, egy jól alkalmazható médiumról beszélünk, amit érdemes lenne többet használni? Esetleg másképp?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lépésként a reklámozás elméleti hátterét ismerteti a dolgozat, kitérve a mozi előnyeire és hátrányaira. Ezt követi a filmszínházak bemutatása, kitérve az észak-amerikai és a magyar mozipiacra. A kutatás elvégzéséhez elengedhetetlen a nézők profiljának felvázolása is, hiszen ők a hirdetők célközönsége. Végül itt ismertetem a mozikban fellelhető reklámozási formákat és a mozik médiaajánlatait.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Emellett áttekintettem a korábbi kutatásokat, melyek szintén az általam vázolt problémára keresik a választ. Jellemzően az USA piacán végzett felmérések és tanulmányok állnak főként rendelkezésre és csak kevés magyar kutatás, ezeket röviden elemzem, hozzátéve, hogy az általam végzett kutatás a magyar piacra korlátozódik. Összességében elmondható, hogy pozitív képet adnak a mozireklám hatékonyságáról.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ismeretekkel gazdagodva állítottam össze a kutatási tervet, mellyel a mozik kimondott célközönségének körében vizsgálódom Magyarországon. Ennek keretében kvantitatív (kérdőíves megkérdezés) és kvalitatív (fókuszcsoport) kutatást is folytattam. A kérdőív több mint 800 kitöltőjének válaszai alapján általánosságban valóban elmondható, hogy érdemes a moziban hirdetni, de maradtak kérdőjelek annak minőségét és módját illetően. Ebben segített a fókuszcsoportos megkérdezés, mivel itt számos olyan magyarázatot és egyéb tényezőt vázoltak fel, mely egyrészt árnyalja a kérdőív eredményeit, másrészt magyarázza is azokat.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összegzéseként az alábbiakat lehet elmondani: a filmszínházak olyan sajátosságokkal rendelkeznek, amelyek kiváló lehetőséget nyújtanak a hirdetőknek, azonban nem a jelenleg használt formában. Koncentráltabb módon kell médiafelületet vásárolni és kreatív hirdetéseket kell csinálni, a hagyományos 30-60 másodperces szpotok már nem elegendőek a közönség megnyerésére. Ezen túlmenően az is kiderült, hogy olyan faktorok is befolyásolják a reklámmal való találkozást, amelyre hirdetőként nem lehet hatással lenni, de mindenképp érdemes jobban megvizsgálni a hatékonyság növelése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43249">
    <w:multiLevelType w:val="hybridMultilevel"/>
    <w:lvl w:ilvl="0" w:tplc="37362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43249">
    <w:abstractNumId w:val="793432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342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