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 IRÉN ÉVA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PRODUCT PLACEMENT – a magyar reklám új korszaka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számos reklámeszköz létezik, amellyel a fogyasztók elérhetők, jelen esetben a tömegmédiumokhoz tartozó televízió illetve mozi kerül előtérbe. A nézők számára számtalan lehetőség létezik a filmnézésre, így sokan kiesnek a televízió hatóköréből, ami a harminc másodperces reklámok háttérbeszorulását eredményezi. A hirdetőknek újabb alternatív eszközökre van szükségük, hogy fenn tudják tartani a fogyasztóik figyelmét.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Product Placement erre ideális reklámeszköz. A termékelhelyezés során egy adott márkát illetve terméket helyeznek el a filmben úgy, hogy az dramaturgiailag a cselekménybe illeszkedjen.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kvalitatív kutatásának eredményeképp részletesen bemutatja a Product Placement történetét, számos példán keresztül felvázolja típusait, mind nemzetközi, mind pedig hazai tekintetben. Felkutatta azt az első magyar filmet is, amelyben először használták ezt a reklámeszközt. Teljes képet kapunk a termékmegjelenítés gyakorlati megvalósulásáról, a tárgyalási folyamatok körülményéről és eredményéről.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ez a hirdetési forma jelenleg a kezdeti időszakát éli, ugyanis a Médiatörvényben bekövetkezett változásoknak köszönhetően csak két éve legális.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Megismerhetjük ennek a korai időszaknak a szárnypróbálgatásait és tapasztalatait illetve a témában megjelent legfrissebb kutatásokból az is kiderül, hogy a fogyasztók nyitottak rá, sőt kíváncsian várják a hazai megoldásokat. Kvantitatív kutatás eredményeképp megtudhatjuk a nézők véleményét és elvárásait.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rámutat arra, hogy az eddigi hazai termékmegjelenítési megoldásokról valamint azok sikerességéről alkotott vélemények a hirdetők és a fogyasztók oldaláról meglehetősen eltérnek. Jelen időszak tapasztalataiból kiindulva a magyar reklám történetében egy új korszak kezdődik.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39456">
    <w:multiLevelType w:val="hybridMultilevel"/>
    <w:lvl w:ilvl="0" w:tplc="21678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39456">
    <w:abstractNumId w:val="62039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564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