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KESZEG MÁRIA</w:t>
            </w:r>
          </w:p>
          <w:p w:rsidR="00C275A3" w:rsidRDefault="00A96AEC" w:rsidP="00C275A3">
            <w:pPr>
              <w:pStyle w:val="Hallgatokepzes"/>
            </w:pPr>
            <w:r>
              <w:t>Gazdálkodás és menedzsment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Farkas Gergely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tanársegéd, SZTE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Fogyasztói preferenciák tényezőinek vizsgálata fogászati beavatkozások esetén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Fogorvostudományi Kar Konzerváló és Esztétikai Fogászati Tanszék fogorvosainak praktizálása során szerzett tapasztalata szerint a páciensek a felkínált olcsó és közepáras opció közül, többnyire az olcsó terméket választották ki. Amikor a normál és az olcsó áras beavatkozás mellett egy drágábbat is kínáltak, akkor a normál árat preferálták inkább, mint a szélső kategóriákat. A dolgozat a fogyasztói preferenciák vizsgálatát célozza fogászati beavatkozások esetében különböző választási párokban és triádokban. Továbbá megvizsgálásra került néhány, a fogászati beavatkozásokra jellemző, a döntési helyzetre befolyással bíró tényező hatása. Véleményem szerint a téma aktuálisnak tekinthető, mivel az egészségmegőrzés, egészségtudatosság jelentősége napról napra nő, így fontossá válik a páciensek döntéseire hatást gyakorló tényezők ismerete.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szakirodalom áttekintése után primer kutatást végeztünk, mely elvégzéséhez a kérdőíves módszert választottuk. A kutatás során valós alapokra épülő szituációkban, reálisnak tekinthető ársávban, több, a praxisban gyakori beavatkozások esetén vizsgáltam meg a páciens preferenciáira gyakorolt hatását az egyes befolyásoló tényezőknek. Tanulmányoztam a tartósságot, az esztétikumot, a minőséget, a saját fog megtartását, illetve az idegen szavak használatát, amik egy orvos és beteg között lezajló kommunikációban előfordulhatnak, mint a döntést manipuláló faktorok. A mintát szétbontottam kvótás, véletlenszerű mintavétellel. A válaszadók ötven százaléka az árról és egy-egy tulajdonságról is kapott információt, míg a másik ötven százaléka kizárólag a beavatkozás neve és az árak alapján hozhatta meg döntését. Elsősorban a középponti hatás (center-stage effect) jelenségét figyeltem meg, másodsorban az említett befolyásoló tényezők hatását vizsgáltam a döntésekre.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Összesen 677 fő adott választ a kérdésekre, azon belül 405 megkérdezés szóban történt, 272 internetes felületen. Eredményképpen azt kaptam, hogy a középponti hatás, azokban az esetekben érvényesül leginkább, ahol a fogyasztó számára az ár az egyetlen, vagy a legfontosabb rendelkezésre álló információ. A befolyásoló tényezőkkel kapcsolatos hipotézisek részben beigazolódtak, és minden esetben látható, hogy valamilyen hatással vannak a döntések eredményére.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6522826">
    <w:multiLevelType w:val="hybridMultilevel"/>
    <w:lvl w:ilvl="0" w:tplc="952090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6522826">
    <w:abstractNumId w:val="8652282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9945894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