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RENÁTA KITTI</w:t>
            </w:r>
          </w:p>
          <w:p w:rsidR="00C275A3" w:rsidRDefault="00A96AEC" w:rsidP="00C275A3">
            <w:pPr>
              <w:pStyle w:val="Hallgatokepzes"/>
            </w:pPr>
            <w:r>
              <w:t>Regionális és Környezetgazdaságtan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Málovics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Libát és/vagy pénztárcát tömjünk?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honi, mind a nemzetközi piac bebizonyította, hogy világpiaci első (hízott libamáj) és második (hízott máj) helyünk ellenére a hízott libamájnak egyre több korlátja van, ugyanúgy az előállítás, mint az értékesítés területén. A hazai hízott libamáj szakirodalom jobbára a termelésre, a biológiai vizsgálódásokra és a technológiai fejlesztésekre fókuszálnak, a libamáj jövőjéről maximum a gazdasági világválság kapcsán esik szó.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választ keresek arra, hogyan, kinek, miért, milyen és mely csoportoknak okozott változást a Négy Mancs Alapítvány kampánya. Az ágazatban vizsgálódni kell a költségek, a jövedelem, a minőség, a foglalkoztatottak száma és az árbevétel szerint ugyanúgy, mint akárcsak az export mennyiségét vagy célterületeit néznénk.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induktív ítéletalkotást alkalmazok, hiszen egy konkrét társadalmi jelenség megfigyelésére, kutatására vállalkozok. A libatömés, sőt már a tollfosztás etikai kérdése is felmerült, erősen vitatott, dolgozatom során állásfoglalás nélkül próbálom bemutatni a nem várt következményeket, egyfajta tükröt tartva mindhárom fél (alapítvány, vállalat, hatóság) elé.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Idiografikus modellt alkalmazok, az alapítvány tevékenysége által okozott vállalati kényszerlépések, piacszűkülés, forgalomcsökkenés és más okozatait vizsgálom. Vizsgálódásom során három kutatási célra fókuszáltam: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Valós környezeti konfliktus vagy álcivil lejáratás áll a Négy Mancs Alapítvány kampánya mögött?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Milyen irányú és mekkora nagyságú gazdasági hatásokat okozott az Alapítvány kampánya a szektornak?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Teljes és átfogó képet szerettem volna kapni a kampány előzményeiről, folyamatáról, kibontakozásáról és a napjainkig elhúzódó eseményekről.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próbáltam valamennyi fél és érintett szemszögéből vizsgálódni, a kampány okát, hatásait minél jobban megérteni és felkutatni, az okozott károkra (vagy hasznokra?) fényt deríteni.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Az, hogy valós környezeti konfliktus vagy álcivil lejáratás áll a Négy Mancs Alapítvány kampánya hátterében, nem lehet egyértelműen eldönteni, hiszen már a kérdés is eléggé összetett. Gazdasági hatásként viszont tényként megállapítható: az ágazatnak mintegy öt-hét milliárd forintos kára keletkezett a kampány hatásaként. Nem mellesleg az ágazati megosztottságot, mint egyéb hatást is érdemes megemlíteni. A harmadik cél, a teljes, átfogó kép nyújtását pedig remélem, hogy az egész dolgozat szolgálja.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42778">
    <w:multiLevelType w:val="hybridMultilevel"/>
    <w:lvl w:ilvl="0" w:tplc="57838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42778">
    <w:abstractNumId w:val="448427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3543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