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MOLNÁR</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BENCE ZUTI</w:t>
            </w:r>
          </w:p>
          <w:p w:rsidR="00DB4822" w:rsidRDefault="00C275A3" w:rsidP="004D7940">
            <w:pPr>
              <w:pStyle w:val="Hallgatokepzes"/>
            </w:pPr>
            <w:r>
              <w:t>Business Administration and Management</w:t>
            </w:r>
            <w:r w:rsidR="00A96AEC">
              <w:br/>
              <w:t>BA,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Lukovics,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Global-local Paradox in the Context of Universities within the Framework of Learning Regions: Towards the “Fourth Generation” Universities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role of knowledge is revalued, innovations are created even more swiftly, and we live in the era of knowledge-based economy and society. The universities play a notable role in this process as they achieve international success in developed countries, possess a number of foreign students and internationally acknowledged research results; meanwhile they integrate themselves into the local economy. They have day-to-day relations with the industrial sector and the government as their permanent competitive edge resides in the local area. Contrarily, this duality cannot be recognized in Hungary, namely the local universities function separately from the local economy, society and labor market, at the same time they aim to achieve international success. Based on this the primary goal of the paper is to examine if there are describable criteria of a university that is both internationally successful and completely satisfactory regarding the demands of local economy and society. To answer this, we compiled three main chapters. In the paper we applied descriptive methodology, after the introduction of related literature; we outline the success factors of universities with the help of university rankings and international good practices. By using these, we make an attempt to establish the framework conditions of a successful “fourth generation” university. We generate models that reveal how the “fourth generation” university should function, how can the global-local paradox be interpreted into a university context and what role does a “fourth generation” university play in a redefined Triple Helix model. All of these examinations are done within the framework of learning regions. One of the most important statements of our research is that, the global-local paradox can be interpreted in the context of universities and similarly to enterprises the permanent resources of success reside in local areas aside from international endeavors of universities. Another conclusion of our research is that the categorization of industrial competitiveness of enterprises can be parallel to the classification of competitiveness of universities, so the factors of Porter’s diamond model can be defined within the dimensions of universities. Furthermore with the reconsideration of the Triple Helix we obtain a model in which the university has the most emphasized role within the framework of local economy and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05970">
    <w:multiLevelType w:val="hybridMultilevel"/>
    <w:lvl w:ilvl="0" w:tplc="4589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05970">
    <w:abstractNumId w:val="96205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611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