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DROBNYÁK ÁRPÁD</w:t>
            </w:r>
          </w:p>
          <w:p w:rsidR="00C275A3" w:rsidRDefault="00A96AEC" w:rsidP="00C275A3">
            <w:pPr>
              <w:pStyle w:val="Hallgatokepzes"/>
            </w:pPr>
            <w:r>
              <w:t>Állattenyésztő 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Alfréd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Kovács-Weber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Húsminőségi különbségek feltárása bivaly, magyar szürke marha és holstein-fríz egyedek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bivaly kevésbé elterjedt faj Magyarországon, mint a szarvasmarha, azonban prémium kategóriás termékként egyre inkább terjed fogyasztása. Célunk volt megvizsgálni, hogy kimutathatóak-e különbségek a bivaly és a marhahús között, valamint hogy ezeket az eltéréseket a fogyasztók képesek-e felismerni. Elhatározásunk az volt, hogy megvizsgáljuk az eltérő tartástechnológiákból származó húsminták között van-e különbség, fogyasztói szempontból.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hazai vágóhídról származó mintákat (hosszú felsál, rostélyos) dolgoztunk fel, amelyek bivaly (B), magyar szürke marha (MSZ) és holstein-fríz (HF) egyedekből származtak.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MSZ húsának pH-ja minden esetben valamivel magasabb volt, mint a B és a HF esetében. Ezek a különbségek azonban elenyészőek voltak, továbbá, minden esetben a normál marhahúsra jellemző értékeket határoztunk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színmérések adataiból kitűnik, hogy MSZ hátszín minták friss metszésfelületének színe sötétebb, mint a B és a HF értékei. Meglepő és a fogyasztói vélekedéssel ellentmondó azonban az az eredmény, hogy a B és a HF minták adatai közel azonosak. Az a* (piros szín) és b* (sárga szín) értékek vizsgálatakor is hasonló eredményeket kaptunk.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állatok húsmintáit a vizuális érzékelhetőség alapján is összehasonlítottuk. Az eredmények alapján elmondhatjuk, hogy a különbségek az észrevehető kategóriába tartoznak.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nyíróerő értékek meghatározása alapján elmondható, hogy MSZ fajtának van a legrágósabb húsa (5,57 kg), amit megközelít a B húsminták 5 kg körüli átlagot mutató értéke. Előzetes feltevéseinknek megfelelően a HF egyedeknek voltak a legkisebb mért értékei (3,44 kg).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sütési vesztesége, a várakozásokkal ellentétben, a B húsmintáknak voltak, tömegük 25,17 %-át vesztették el. A MSZ húsa 23,94 %-ot és a HF húsa 23,22 %-ot veszített el a tömegéből.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Következtetésképp megállapítható, hogy a vizsgált minták között nincs számottevő eltérés. Egyik esetben sem tudtunk statisztikailag igazolható különbséget meghatározni. Így az eltéréseket csak olyan fogyasztó fedezheti fel, aki „gyakorlott” ezen a téren. A húsféleségek közötti kismértékű különbségeket a konyhatechnikai eljárások elfedhetik. Ennek következtében a fogyasztók könnyedén hamisítás áldozatai lehetnek. Ezért kívánatos lenne, hogy földrajzi eredetvédelemmel, védjegyoltalommal biztosítsuk a bivalyhúst. Fontosnak tartjuk megjegyezni, hogy a vizsgálatokat célszerű lenne nagyobb mintaszámmal is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13680">
    <w:multiLevelType w:val="hybridMultilevel"/>
    <w:lvl w:ilvl="0" w:tplc="53151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13680">
    <w:abstractNumId w:val="69013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14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