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RUBINA TÜNDE</w:t>
            </w:r>
          </w:p>
          <w:p w:rsidR="00C275A3" w:rsidRDefault="00A96AEC" w:rsidP="00C275A3">
            <w:pPr>
              <w:pStyle w:val="Hallgatokepzes"/>
            </w:pPr>
            <w:r>
              <w:t>Állattenyésztő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Szalai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Kovács-Weber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méz színminősítése és műszeres mérési lehetőségeinek módszertani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méz érzékszervi tulajdonságai közül az első, amivel találkozik a fogyasztó a színe, amit számos tényező befolyásol. A fajtamézek színükben is különböznek, de ezek is eltérhetnek, ha más-más helyről származnak. A mézkinyerés egyes folyamatai, illetve tárolás körülményei, ideje is hatással bírnak rá.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méz színét szubjektív vagy szubjektivitással terhelt módszerekkel mérik. Azért, hogy a színmérési lehetőségeket bővítsük és objektív képet kaphassunk a méz színéről, Lovibond műszerrel színkategóriákat határoztunk meg és ehhez kapcsoltan hasonlítottuk össze a fenti módszerrel a Minolta Chromameter és az érzékszervi vizsgálat eredményeit.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volt megvizsgálni a fogyasztók mézzel kapcsolatos ismereteit és szokásait. Ezen felül az érzékszervi színminősítés eredményeit összehasonlítani a Lovibond műszer által kapott eredményekkel, továbbá a Lovibond műszer, illetve a Pfund-skála használatával kapott eredmények megegyeznek-e a Minolta műszer használatával kapott adatokkal. Majd a Minolta műszeres vizsgálat során eldönteni, hogy a fehér vagy a fekete háttér az ideálisabb.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Lovibond műszerrel vizsgáltuk meg a 21 mézminta színét. Ezen eredményekhez párosítani lehet a Pfund-skálát, illetve ezekhez a színkategóriákat.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Minolta Chromameter CR400-at használtuk L*a*b* értékek meghatározására.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Fehér háttér alkalmazásakor a hársméz (1) kivételével az eredmények tükrözték a Lovibond színkategóriákba sorolást. Fekete háttér esetén a színkategóriák nem követik egymást olyan egységesen, mint a fehér háttér alkalmazásakor, továbbá az árnyalat (b*/a*) meghatározásakor 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Kiszámoltuk a ΔE* értéket fehér és fekete háttérnél mért eredményekből. A fehérnél dominánsan csak nagy eltérések mutatkoztak, de az adott Lovibond kategóriájú mézek között kisebb az eltérés. A fekete háttérnél eltérések egész skálájával találkozhattunk, de a fehér háttérhez képest ritkábban tapasztaltuk kategórián belüli kisebb eltérést.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Megállapíthattuk, hogy a fogyasztók számára fontos a méz színe és többségük tisztában van a szín és ásványianyag tartalom kapcsolatával. Az érzékszervi színminősítést szubjektivitása miatt nem minden esetben érdemes alkalmazni. A Lovibond színmérés szubjektivitással terhelt eredményeket ad, de mivel több ember végzi a vizsgálatot, a mérések reprodukálhatóak. A Minolta Chromameter a méz színmérésének objektív módszere lehet, mivel L* és a ΔE* értékek összhangban vannak a Lovibond által alkotott színkategóriákkal, ami alapján fehér háttér alkalmazása javasolható.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44119">
    <w:multiLevelType w:val="hybridMultilevel"/>
    <w:lvl w:ilvl="0" w:tplc="24399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44119">
    <w:abstractNumId w:val="824441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284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