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GÁBOR</w:t>
            </w:r>
          </w:p>
          <w:p w:rsidR="00C275A3" w:rsidRDefault="00A96AEC" w:rsidP="00C275A3">
            <w:pPr>
              <w:pStyle w:val="Hallgatokepzes"/>
            </w:pPr>
            <w:r>
              <w:t>Agrármérnök mester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Póti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Pajor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Legeltetési és anyajuh használati módok hatása az anyajuhok néhány termelési tulajdonságára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juhtenyésztés versenyképessége szempontjából döntő fontosságú a takarmányozási és tartási költségek csökkentése, és az anyák kondíciójának, ezen keresztül szaporulati mutatóinak javítása. A közép-európai adottságok kedveznek a legeltetéses állattartásnak. Az egészséges táplálkozás és a természet közeli állattartás iránti igény segíthet abban, hogy a jelenlegi legeltetéses állattartással kapcsolatos ellentmondásos helyezet, ami a jelenlegi támogatási rendszerben, az indokolatlan korlátozásokban és túlszabályozásban nyilvánul meg, feloldódjon. A szakszerű legelő használat a kedvező energia ellátottság miatt pozitív hatással lehet a szaporodásbiológiai folyamatokra, a petefészek működésére. Vizsgálatunk célja ezért eltérő legeltetési módok (pásztoroló és szakaszos) hatásának értékelése az anyajuhok kondíciójára és egyes szaporulati mutatóira két eltérő termékenyítési időszakban.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két gazdaságban („A” és „B”) végeztük. Az értékelésben, mindkét gazdaságban, ősszel termékenyített és február 1. és 15. között ellett, első ellésű magyar merinó anyajuhok kerültek. A legeltetési vizsgálatokhoz mindkét helyen a legelőterületet (ősgyep) két azonos nagyságú részre 60-60 ha osztottuk, melynek egyik felét pásztorolva a másikat szakaszosan legeltettük 90-90 anyajuhval. Gazdaságonként, így összesen 180-180 anyajuh vett részt. A legeltetési időszakban, mindkét gazdaságban, nyáron (június hónap) termékenyítettük az anyajuhokat, az anyák abrak kiegészítésben (flushing) nem részesültek. A „B” gazdaságban további 60 ha-os területen, 90 anyajuh az őszi tenyészszezonban (szeptember) került termékenyítésre.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állatok aktuális táplálóanyag-ellátásának megállapítása érdekében havi rendszerességgel vizsgáltuk az anyajuhok kondícióját, az ellésenkénti bárányszámot (vemhességi-, ikerbárány- és szaporulati arányt). Az adatok statisztikai értékeléséhez az SPSS 14.0 programot használtuk. Az alkalmazott statisztikai próbák az alábbiak voltak: átlag, szórás, Mann-Whitney teszt, Chi² teszt.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megállapítható, hogy a szakaszos legeltetés az anyajuhok kondíciójára kedvezőbb (P&lt;0,05), mint a pásztoroló legeltetés. A szakaszos legeltetés alkalmazása növeli az ikervemhességek és az ikerbárányok arányát, a szaporaság szempontjából kedvezőtlen nyár eleji termékenyítési időszakban.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87933">
    <w:multiLevelType w:val="hybridMultilevel"/>
    <w:lvl w:ilvl="0" w:tplc="18741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87933">
    <w:abstractNumId w:val="927879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433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