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VERONIKA</w:t>
            </w:r>
          </w:p>
          <w:p w:rsidR="00C275A3" w:rsidRDefault="00A96AEC" w:rsidP="00C275A3">
            <w:pPr>
              <w:pStyle w:val="Hallgatokepzes"/>
            </w:pPr>
            <w:r>
              <w:t>Állattenyésztő 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Pajor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Póti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legeltetés hatása a kecsketej zsírsavösszetételére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fokozódik az egészségvédő, bioaktív anyagok (pl. konjugált linolsav) kutatása, melyeknek fokozott szerepet tulajdonítanak a humán egészségvédelemben. A bioaktív anyagok mennyiségét megfelelő takarmányozási technológia megválasztásával is lehet növelni. A vizsgálatunkban a legeltetés hatását értékeltük a kecsketej zsírsavösszetételére, különösen a konjugált linolsav és az n-3 zsírsavak mennyiségének növelésére. A végterméknek egészségnövelő, és daganatos megbetegedés valószínűségét csökkentő hatása van, mely így az European Commission Concerted Action on Functional Food Science meghatározása szerint funkcionális élelmiszernek minősül.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54 állat vett részt, az állatokat két csoportba osztottunk, az egyik csoport ad libitum legelőn tartózkodott, a másik csoport csak ad libitum szénát kapott, mindkét csoport egyedei 30 dkg/állat abrakkeverék (40 % árpa, 20 % búza, 20 % kukorica és 20 % búzakorpa) kiegészítésben részesültek. A vizsgálatban résztvevő kecskéknek a laktációk száma hasonló volt.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periódus 5 hétig tartott, ebből szoktatási időszak 3 hét, a mintavételi periódus 2 hét volt. A tejmintákat az utolsó 2 hétben, 12 napon keresztül, naponta kétszer, reggeli és esti mintákat egyként kezelve, összesen 12 mintát vettük. Vizsgálatok során a tejminták tejzsír, tejfehérje, tejcukor és zsírmentes szárazanyag tartalmát határoztuk meg. Valamint meghatározásra került a tejminták zsírsavösszetétele is. Az adatok statisztikai kiértékelését az SPSS 14.0 programcsomaggal (átlag, szórás, T-próba) végeztük.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legeltetés hatására szignifikáns mértékben nőt a kecsketej tejzsír, a tejfehérje és a zsírmentes szárazanyag tartalma. A legeltetés hatására növekedett a tej konjugált linolsav, ill. n-3 zsírsavak aránya, ill. csökkent n-6/n-3 aránya.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megállapítható, hogy a legeltetés hatására nő a kecsketej konjugált linolsav és az n-3 zsírsavak aránya, valamint csökken az n-6/n-3 zsírsavak aránya, így a kecske tejtermékek táplálkozásbiológiai értéke növelhető legeltetés alkalmazásával, ezáltal alkalmas funkcionális tej és tejtermékek (élelmiszer) előállítására.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55917">
    <w:multiLevelType w:val="hybridMultilevel"/>
    <w:lvl w:ilvl="0" w:tplc="86910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55917">
    <w:abstractNumId w:val="244559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192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