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VERONIKA VARGA</w:t>
            </w:r>
          </w:p>
          <w:p w:rsidR="00C275A3" w:rsidRDefault="00A96AEC" w:rsidP="00C275A3">
            <w:pPr>
              <w:pStyle w:val="Hallgatokepzes"/>
            </w:pPr>
            <w:r>
              <w:t>animal breeding</w:t>
            </w:r>
            <w:r>
              <w:br/>
            </w:r>
            <w:r w:rsidR="00E77B23">
              <w:t>BSc, 7.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Pajor, PhD</w:t>
            </w:r>
          </w:p>
          <w:p w:rsidR="00DB4822" w:rsidRDefault="00DB4822" w:rsidP="00E11062">
            <w:pPr>
              <w:pStyle w:val="Konzulensek"/>
            </w:pPr>
            <w:r w:rsidRPr="00DB4822">
              <w:t>assistant professor, SZIE MKK</w:t>
            </w:r>
          </w:p>
        </w:tc>
      </w:tr>
      <w:tr w:rsidR="00DB4822" w:rsidTr="00DB4822">
        <w:tc>
          <w:tcPr>
            <w:tcW w:w="9854" w:type="dxa"/>
          </w:tcPr>
          <w:p w:rsidR="00DB4822" w:rsidRPr="00DB4822" w:rsidRDefault="00DB4822" w:rsidP="004D7940">
            <w:pPr>
              <w:pStyle w:val="Konzulensek"/>
            </w:pPr>
            <w:r w:rsidRPr="00DB4822">
              <w:t>Péter Póti, PhD</w:t>
            </w:r>
          </w:p>
          <w:p w:rsidR="00DB4822" w:rsidRDefault="00DB4822" w:rsidP="00E11062">
            <w:pPr>
              <w:pStyle w:val="Konzulensek"/>
            </w:pPr>
            <w:r w:rsidRPr="00DB4822">
              <w:t>associate professor,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grazing on fatty acid content of goat milk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last years, getting more increasing the research of bioactive components (such as conjugated linoleic acid), for these are important role for human health saving. It has possibility for increase the bioactive components by animal nutrition technology. The aim of this study was evaluated the grazing effect on fatty acid composition of goat, especially increasing of conjugated linoleic acid and n-3 fatty acids. The end product has been an influenced to the human health, it is health increaser and suppression of carcinogenesis, accordingly this is functional food by European Commission Concerned Action on Functional Food Science determination.</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study was carried out in a goat farm with 54 goats. The goats were divided to two equal groups. In one of them the goats received grass by grazing and other goats were fed hay. Both groups received the same composition of grain mix. Both group fed 300 g/day grain mix (40 % barley, 20 % wheat, 20 % maize and 20 % wheat bran). Groups were balanced for parity and time of kidding.</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Experimental period was 5 weeks in duration with the first 3 weeks for diet adaptation and the last 2 weeks for milk collection. Collected the individual samples 12 days (morning and evening in gathered) during the last 2 weeks of the experimental period. Fat, protein, lactose, solids non-fat and fatty acid contents of milk were determined. Statistical analysis was processed by SPSS 14.0 program package.</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grazing was significantly increased milk fat, protein and solids-non-fat contents. Moreover, grazing significantly increased the conjugated linoleic acid, n-3 fatty acids concentrations and decreased n-6/n-3 fatty acids ratio in milk.</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Based on our results, the grazing can be achieving a significant increase of conjugated linoleic acid and n-3 fatty acids and decrease the n-6/n-3 fatty acids ratio in milk, so that it is eligible functional milk and milk products (food) producing.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289906">
    <w:multiLevelType w:val="hybridMultilevel"/>
    <w:lvl w:ilvl="0" w:tplc="626740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289906">
    <w:abstractNumId w:val="432899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79886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