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LAURINYECZ MÓNIKA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Neveléstudományi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Sztanáné dr. Babics Edit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EJF P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Múzeumpedagógiai nevelés az óvodás korú gyermek életében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múzeumpedagógia, amely egy általános ismertetőt nyújt a múzeumpedagógiáról, valamint a pécsi világörökségi helyszínről.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Pécs városának világörökségi helyszínén lezajló múzeumpedagógiai tevékenységre összpontosul a kutatómunkám.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Végül, de nem utolsó sorban egy kérdőíves felmérést végeztem pécsi óvodákban, amellyel szerettem volna megtudni, hogy milyen kulturális tevékenységeket folytatnak az óvodákban és ezek között milyen hangsúlyt kap a világörökségi helyszín.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SWOT analízist is végeztem az ókeresztény sírkamráknál megrendezett múzeumpedagógiai foglalkozásokkal kapcsolatban, erre reflektálva fejlesztési javaslatot is 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19757">
    <w:multiLevelType w:val="hybridMultilevel"/>
    <w:lvl w:ilvl="0" w:tplc="134605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19757">
    <w:abstractNumId w:val="576197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351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