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GERGŐ</w:t>
            </w:r>
          </w:p>
          <w:p w:rsidR="00C275A3" w:rsidRDefault="00A96AEC" w:rsidP="00C275A3">
            <w:pPr>
              <w:pStyle w:val="Hallgatokepzes"/>
            </w:pPr>
            <w:r>
              <w:t>BSc gépészmérnök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Bodzás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Lencsepolírozó gép bordástengely gyártástechnológiájának kidolgozása és a gyártáshoz szükséges befogó készülék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konferenciára készítet dolgozatomban egy lépcsős bordázott tengely gyártástechnológiájának kidolgozását és a borda megmunkálását segítő befogó készülék tervezését mutattam be. Dolgozatomban ismertettem az alkatrész funkcióját, működését és a szereléskor a szerelt egységben való szerepét. A helyesbített műhelyrajz elkészítésekor figyelembe vettem a méretláncok és a bázisok alapelveit és szabályait. Az elő gyártmány meghatározásához ráhagyásszámítást végeztem, kiválasztottam az elő gyártmány szabványos anyagát, típusát, méretét. Meghatároztam a gyártás tömegszerűségét és jellegét. Majd számítással meghatároztam az esztergálás, fúrás, marás, köszörülés technológiai adatait melynek függvényében kiválasztottam az alkatrész elkészítéséhez szükséges szabványos gyártóeszközöket. Meghatároztam a gyártás gépi főidejét. Kidolgoztam a technológiai folyamat elvi vázlatát hagyományos és számítógéppel vezérelt megmunkálásra. Szabványos mérőeszközöket választottam az alkatrész méreteinek pontos meghatározására. Ellenőrzési módszerek felhasználásával megvizsgáltam a gyártási folyamatot, elkészítettem a gyártás műveleti utasítását, ábrás műveleti sorrendtervét, műveletirányítását. Számítógépes CAM ( EdgeCAM ) tervezőszoftver alkalmazásával elkészítettem az alkatrész megmunkálásának három dimenziós szimulációját. Elkészítettem a bordástengely CNC programját, szerszámpályáját. Az alkatrész háromdimenziós rajzának elkészítése után elkészítettem az összeállítás háromdimenziós rajzát. Minőségbiztosítási módszer alkalmazásával hibaellenőrzést végeztem a bordástengelyen, elvégeztem a gépképességi vizsgálatot megterveztem az alkatrész szereléstechnológiáját, műveleti sorrendtervét, a szerelt egység három dimenziós rajzát.Az alkatrész megmunkálására PLC vezérlelt léptetőmotorral és pneumatikus munkahengerrel működő új befogókészüléket terveztem elősegítve ezzel a bordástengely korszerű gyártását, elkészítettem a befogókészüléknek a háromdimenziós modelljét és megalkottam a készülék szereléstechnológiáját.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15673">
    <w:multiLevelType w:val="hybridMultilevel"/>
    <w:lvl w:ilvl="0" w:tplc="34761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15673">
    <w:abstractNumId w:val="612156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02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