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GERGŐ KISS</w:t>
            </w:r>
          </w:p>
          <w:p w:rsidR="00C275A3" w:rsidRDefault="00A96AEC" w:rsidP="00C275A3">
            <w:pPr>
              <w:pStyle w:val="Hallgatokepzes"/>
            </w:pPr>
            <w:r>
              <w:t>mechanical engineer, BSc</w:t>
            </w:r>
            <w:r>
              <w:br/>
            </w:r>
            <w:r w:rsidR="00E77B23">
              <w:t>BSc,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Agriculture and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Bodzás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NYF MMK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Elaboration of production technology of spline shaft of lens polishing machine and designing of clamping device necessary for production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thesis prepared for the Students’ Scientific Conference, I demonstrated elaboration of production technology of stepped spline shaft of lens polishing machine and designing of clamping device helping in the machining of the spline. I described function and operation of piece as well as its role fulfilled in the assembled unit. When preparing the corrected design drawing, I took principles and rules of dimensional chains and base lines into consideration. For determining the pre-product, I performed allowance calculation and chose standard material, type and size of the pre-product. I determined the scale and nature of production. After I stated the technological data of turning, drilling, milling and grinding by calculation and in accordance with these data I selected the production tools necessary for manufacturing the piece. I determined the main production time. Then I elaborated principle flow chart of technological process for traditional and computer-controlled machining. For determining the piece dimensions exactly, I chose standard measuring gauges. Next I inspected the production process by controlling methods, worked out the operation instruction, illustrated operation sequence and operation control of production. Through CAM (EdgeCAM) designing software, I prepared three-dimensional simulation of piece machining. I worked out CNC program and tool path of the spline shaft. After preparing 3D drawing of piece, I elaborated the 3D assembly drawing. Applying quality assurance methods, I completed error control on the spline shaft, performed machine ability test and designed assembly technology and operational sequence of piece as well as 3D drawing of the assembled unit.In addition, I designed a clamping device for machining the piece and prepared 3D model of the clamping device.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860407">
    <w:multiLevelType w:val="hybridMultilevel"/>
    <w:lvl w:ilvl="0" w:tplc="39963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860407">
    <w:abstractNumId w:val="908604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881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