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Tájélmény II. 70x100 tempera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tájat, mint kimeríthetetlen forrást választottam képeim témájaként és más-más módokon jelenítettem meg a csongrádi Körös-torok motívumait. „Tájélmények II.” c. munkámon egy klasszikus megoldást választottam – alapozás után temperával különböző rétegek, textúrák segítségével próbáltam azt a színhatást visszaadni, amit a szürkület okozott. Az alap helyenkénti feloldásával, a színek intenzitásának csökkentésével és néhol erősebb, konkrét színfoltokkal kívántam kontrasztot állítani a képen belül úgy, hogy az összhatást ne bontsa meg. Célom a harmóniára való törekvés volt a színes szürkék használatával. Ezzel szemben „Tájélmények I.” c. képemen egy újabb technikát alkalmaztam, megbontva a klasszikus rendet, az alapozófestéket, mint festészeti eszközt használva „fordítottam meg” a folyamatot. A tájelemek akvarellel való felvitele után hordtam fel az alapozó-anyagot, majd még száradás előtt homokot szórtam rá, ami így tökéletesen megmaradt rajta. A különböző rétegek „összeérése” után bontakoztak ki az elemek, formák, amelyek a festék „csapásainak” és a homok durvaságának ellentmondva mégis nyugodtságot árasztanak. A két kép bár elsőre egymás szöges ellentéte, mégis összeköti őket a közös téma, a nyugodtság érzete.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29045">
    <w:multiLevelType w:val="hybridMultilevel"/>
    <w:lvl w:ilvl="0" w:tplc="42423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29045">
    <w:abstractNumId w:val="77129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269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