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BACSA MELINDA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Délutáni impresszió 70x100 tempera, karton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MŰVÉSZETI ÉS MŰVÉSZETTUDOMÁNYI SZEKCIÓ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festészet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Bacsa Melinda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SZTE JGYPK Rajz-művészettörténet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Képi ábrázolás 4.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Aranyi Sándor, Festőművész,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100x70 cm, tempera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Délutáni impresszió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megszületéséhez hozzájárult az év eleji csongrádi művésztelepen való tartózkodásom, így a motívum adott volt a Tisza partján. Ott születtek meg az első akvarelles vázlatok. Különösen lekötött a part menti fák és a víztükör kapcsolata illetve a fényviszonyok különböző napszakokban. A későbbi dokumentációm során kifejtem, hogyan jutottam el, milyen gondolatmenettel a tenyérnyi vázlatoktól a nagy méretű pályamunkáig. Illetve maga a művésztelep kváló lehetőséget adott a különböző technikák és anyagok felhasználásanak kísérletezésére. Azonban a megadott munkám elkészítéséhez megfelelő alapozóanyaggal kezelt papírt és temperát választottam, hiszen ez a technika számomra a legkézenfekvőbb. Az akvarell vázlatok kiválóak voltak a kompozíció és a színkombinációk kikísérletezésére, igaz, hogy a kis méretű képek egyike sem tükrözi a végleges kép jelenlegi kinézetét, leginkább ez elkészítése előtti tapasztalataimra illetve a látvány adta pillanatnyi benyomására hagyatkoztam.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78773">
    <w:multiLevelType w:val="hybridMultilevel"/>
    <w:lvl w:ilvl="0" w:tplc="92831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78773">
    <w:abstractNumId w:val="41678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838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