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ANDREI IOAN HEGEDUS</w:t>
            </w:r>
          </w:p>
          <w:p w:rsidR="00C275A3" w:rsidRDefault="00A96AEC" w:rsidP="00C275A3">
            <w:pPr>
              <w:pStyle w:val="Hallgatokepzes"/>
            </w:pPr>
            <w:r>
              <w:t>Painter</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Aranyi</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eye contact 69x87 canvas mixed technique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sacrificed my past few years, except for the university classes, for experimenting. This meant a challenge for me, not only in the themes, but also techniqually. I was really interested in the relation between factures, textures and colours. Lajos Sejben's works were great influence for me. Their dynamism and sinscerity amazed me. Since I hardly ever make sketches, "instict" painting is very important to me. I try to put colours, lines and spots, etc. guided by my instincts. In my opinion, the expression of my unconscious is not always the ready artwork, but the painting itself. This is how this series, and this painting was born.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544757">
    <w:multiLevelType w:val="hybridMultilevel"/>
    <w:lvl w:ilvl="0" w:tplc="22039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544757">
    <w:abstractNumId w:val="195447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11502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